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E3194" w14:textId="64EDEC0D" w:rsidR="00A873A2" w:rsidRPr="00C41C14" w:rsidRDefault="00B53C95" w:rsidP="004E26F2">
      <w:pPr>
        <w:widowControl w:val="0"/>
        <w:autoSpaceDE w:val="0"/>
        <w:autoSpaceDN w:val="0"/>
        <w:adjustRightInd w:val="0"/>
        <w:spacing w:after="240" w:line="340" w:lineRule="atLeast"/>
        <w:jc w:val="center"/>
        <w:rPr>
          <w:rFonts w:cs="Times"/>
          <w:b/>
          <w:color w:val="000000"/>
          <w:u w:val="single"/>
        </w:rPr>
      </w:pPr>
      <w:bookmarkStart w:id="0" w:name="_GoBack"/>
      <w:bookmarkEnd w:id="0"/>
      <w:r>
        <w:rPr>
          <w:noProof/>
          <w:lang w:eastAsia="en-GB"/>
        </w:rPr>
        <w:drawing>
          <wp:inline distT="0" distB="0" distL="0" distR="0" wp14:anchorId="6E84AA8E" wp14:editId="3E4725B0">
            <wp:extent cx="496100" cy="424955"/>
            <wp:effectExtent l="0" t="0" r="12065" b="6985"/>
            <wp:docPr id="1" name="Picture 1" descr="Personal/Screen%20Shot%202020-04-01%20at%2013.1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96100" cy="424955"/>
                    </a:xfrm>
                    <a:prstGeom prst="rect">
                      <a:avLst/>
                    </a:prstGeom>
                  </pic:spPr>
                </pic:pic>
              </a:graphicData>
            </a:graphic>
          </wp:inline>
        </w:drawing>
      </w:r>
      <w:r w:rsidR="00A873A2" w:rsidRPr="3E4725B0">
        <w:rPr>
          <w:rFonts w:cs="Times"/>
          <w:b/>
          <w:bCs/>
          <w:color w:val="000000" w:themeColor="text1"/>
          <w:u w:val="single"/>
        </w:rPr>
        <w:t xml:space="preserve">Summary Plan for Re-opening </w:t>
      </w:r>
      <w:proofErr w:type="spellStart"/>
      <w:r w:rsidR="00A873A2" w:rsidRPr="3E4725B0">
        <w:rPr>
          <w:rFonts w:cs="Times"/>
          <w:b/>
          <w:bCs/>
          <w:color w:val="000000" w:themeColor="text1"/>
          <w:u w:val="single"/>
        </w:rPr>
        <w:t>Cadoxton</w:t>
      </w:r>
      <w:proofErr w:type="spellEnd"/>
      <w:r w:rsidR="00A873A2" w:rsidRPr="3E4725B0">
        <w:rPr>
          <w:rFonts w:cs="Times"/>
          <w:b/>
          <w:bCs/>
          <w:color w:val="000000" w:themeColor="text1"/>
          <w:u w:val="single"/>
        </w:rPr>
        <w:t xml:space="preserve"> Primary School</w:t>
      </w:r>
      <w:r w:rsidR="0080463A" w:rsidRPr="3E4725B0">
        <w:rPr>
          <w:rFonts w:cs="Times"/>
          <w:b/>
          <w:bCs/>
          <w:color w:val="000000" w:themeColor="text1"/>
          <w:u w:val="single"/>
        </w:rPr>
        <w:t xml:space="preserve"> - Covid-19</w:t>
      </w:r>
    </w:p>
    <w:p w14:paraId="3E50DDE5" w14:textId="4F4CA38F" w:rsidR="00A873A2" w:rsidRPr="004E26F2" w:rsidRDefault="00A873A2" w:rsidP="3E4725B0">
      <w:pPr>
        <w:widowControl w:val="0"/>
        <w:autoSpaceDE w:val="0"/>
        <w:autoSpaceDN w:val="0"/>
        <w:adjustRightInd w:val="0"/>
        <w:spacing w:after="240" w:line="340" w:lineRule="atLeast"/>
        <w:jc w:val="center"/>
        <w:rPr>
          <w:rFonts w:cs="Times"/>
          <w:b/>
          <w:bCs/>
          <w:i/>
          <w:iCs/>
          <w:color w:val="4472C4" w:themeColor="accent1"/>
        </w:rPr>
      </w:pPr>
      <w:r w:rsidRPr="3E4725B0">
        <w:rPr>
          <w:rFonts w:cs="Times"/>
          <w:b/>
          <w:bCs/>
          <w:i/>
          <w:iCs/>
          <w:color w:val="4472C4" w:themeColor="accent1"/>
        </w:rPr>
        <w:t xml:space="preserve">Last Reviewed </w:t>
      </w:r>
      <w:r w:rsidR="3524716E" w:rsidRPr="3E4725B0">
        <w:rPr>
          <w:rFonts w:cs="Times"/>
          <w:b/>
          <w:bCs/>
          <w:i/>
          <w:iCs/>
          <w:color w:val="4472C4" w:themeColor="accent1"/>
        </w:rPr>
        <w:t>27</w:t>
      </w:r>
      <w:r w:rsidR="00872E94" w:rsidRPr="3E4725B0">
        <w:rPr>
          <w:rFonts w:cs="Times"/>
          <w:b/>
          <w:bCs/>
          <w:i/>
          <w:iCs/>
          <w:color w:val="4472C4" w:themeColor="accent1"/>
          <w:vertAlign w:val="superscript"/>
        </w:rPr>
        <w:t>th</w:t>
      </w:r>
      <w:r w:rsidR="00872E94" w:rsidRPr="3E4725B0">
        <w:rPr>
          <w:rFonts w:cs="Times"/>
          <w:b/>
          <w:bCs/>
          <w:i/>
          <w:iCs/>
          <w:color w:val="4472C4" w:themeColor="accent1"/>
        </w:rPr>
        <w:t xml:space="preserve"> November </w:t>
      </w:r>
      <w:proofErr w:type="gramStart"/>
      <w:r w:rsidR="0080463A" w:rsidRPr="3E4725B0">
        <w:rPr>
          <w:rFonts w:cs="Times"/>
          <w:b/>
          <w:bCs/>
          <w:i/>
          <w:iCs/>
          <w:color w:val="4472C4" w:themeColor="accent1"/>
        </w:rPr>
        <w:t>2020</w:t>
      </w:r>
      <w:r w:rsidRPr="3E4725B0">
        <w:rPr>
          <w:rFonts w:cs="Times"/>
          <w:b/>
          <w:bCs/>
          <w:i/>
          <w:iCs/>
          <w:color w:val="4472C4" w:themeColor="accent1"/>
        </w:rPr>
        <w:t xml:space="preserve"> </w:t>
      </w:r>
      <w:r w:rsidR="004E26F2" w:rsidRPr="3E4725B0">
        <w:rPr>
          <w:rFonts w:cs="Times"/>
          <w:b/>
          <w:bCs/>
          <w:i/>
          <w:iCs/>
          <w:color w:val="4472C4" w:themeColor="accent1"/>
        </w:rPr>
        <w:t xml:space="preserve"> -</w:t>
      </w:r>
      <w:proofErr w:type="gramEnd"/>
      <w:r w:rsidR="004E26F2" w:rsidRPr="3E4725B0">
        <w:rPr>
          <w:rFonts w:cs="Times"/>
          <w:b/>
          <w:bCs/>
          <w:i/>
          <w:iCs/>
          <w:color w:val="4472C4" w:themeColor="accent1"/>
        </w:rPr>
        <w:t xml:space="preserve"> If you have any questions which you feel are not answered within this document, please contact Mrs Milton – MiltonR@hwbmail.net</w:t>
      </w:r>
    </w:p>
    <w:p w14:paraId="65C1CF9B" w14:textId="79B17BC3" w:rsidR="003547BE" w:rsidRPr="004E26F2" w:rsidRDefault="00D93904" w:rsidP="00E479C5">
      <w:pPr>
        <w:widowControl w:val="0"/>
        <w:autoSpaceDE w:val="0"/>
        <w:autoSpaceDN w:val="0"/>
        <w:adjustRightInd w:val="0"/>
        <w:spacing w:after="240" w:line="340" w:lineRule="atLeast"/>
        <w:rPr>
          <w:rFonts w:cs="Times"/>
          <w:b/>
          <w:color w:val="000000" w:themeColor="text1"/>
          <w:u w:val="single"/>
        </w:rPr>
      </w:pPr>
      <w:r w:rsidRPr="004E26F2">
        <w:rPr>
          <w:rFonts w:cs="Times"/>
          <w:b/>
          <w:color w:val="000000" w:themeColor="text1"/>
          <w:u w:val="single"/>
        </w:rPr>
        <w:t>Pupils Returning to School</w:t>
      </w:r>
    </w:p>
    <w:p w14:paraId="23011768" w14:textId="6255597A" w:rsidR="00E479C5" w:rsidRPr="004E26F2" w:rsidRDefault="00E479C5" w:rsidP="004E26F2">
      <w:pPr>
        <w:pStyle w:val="ListParagraph"/>
        <w:widowControl w:val="0"/>
        <w:numPr>
          <w:ilvl w:val="0"/>
          <w:numId w:val="40"/>
        </w:numPr>
        <w:autoSpaceDE w:val="0"/>
        <w:autoSpaceDN w:val="0"/>
        <w:adjustRightInd w:val="0"/>
        <w:spacing w:after="240" w:line="340" w:lineRule="atLeast"/>
        <w:rPr>
          <w:rFonts w:cs="Times"/>
          <w:color w:val="000000" w:themeColor="text1"/>
        </w:rPr>
      </w:pPr>
      <w:r w:rsidRPr="004E26F2">
        <w:rPr>
          <w:rFonts w:cs="Times"/>
          <w:color w:val="000000" w:themeColor="text1"/>
        </w:rPr>
        <w:t>Children will continue to access a broad and balanced curriculum.</w:t>
      </w:r>
    </w:p>
    <w:p w14:paraId="2943B129" w14:textId="7AC3B269" w:rsidR="00D93904" w:rsidRPr="00C41C14" w:rsidRDefault="0073185F" w:rsidP="00AC5F49">
      <w:pPr>
        <w:widowControl w:val="0"/>
        <w:tabs>
          <w:tab w:val="left" w:pos="220"/>
          <w:tab w:val="left" w:pos="720"/>
        </w:tabs>
        <w:autoSpaceDE w:val="0"/>
        <w:autoSpaceDN w:val="0"/>
        <w:adjustRightInd w:val="0"/>
        <w:spacing w:after="240" w:line="340" w:lineRule="atLeast"/>
        <w:rPr>
          <w:rFonts w:cs="Times"/>
          <w:b/>
          <w:color w:val="000000"/>
          <w:u w:val="single"/>
        </w:rPr>
      </w:pPr>
      <w:r w:rsidRPr="00C41C14">
        <w:rPr>
          <w:rFonts w:cs="Times"/>
          <w:b/>
          <w:color w:val="000000"/>
          <w:u w:val="single"/>
        </w:rPr>
        <w:t xml:space="preserve">Uniform and </w:t>
      </w:r>
      <w:r w:rsidR="00153CF0" w:rsidRPr="00C41C14">
        <w:rPr>
          <w:rFonts w:cs="Times"/>
          <w:b/>
          <w:color w:val="000000"/>
          <w:u w:val="single"/>
        </w:rPr>
        <w:t>Equipment</w:t>
      </w:r>
    </w:p>
    <w:p w14:paraId="17F6712D" w14:textId="227606B0" w:rsidR="00153CF0" w:rsidRPr="00C41C14" w:rsidRDefault="00153CF0" w:rsidP="00EF3E95">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All pupils will be expected to wear normal school unifo</w:t>
      </w:r>
      <w:r w:rsidR="00611F39" w:rsidRPr="00C41C14">
        <w:rPr>
          <w:rFonts w:cs="Times"/>
          <w:color w:val="000000"/>
        </w:rPr>
        <w:t>r</w:t>
      </w:r>
      <w:r w:rsidRPr="00C41C14">
        <w:rPr>
          <w:rFonts w:cs="Times"/>
          <w:color w:val="000000"/>
        </w:rPr>
        <w:t>m.</w:t>
      </w:r>
    </w:p>
    <w:p w14:paraId="1EB9627D" w14:textId="225B48B5" w:rsidR="00E03132" w:rsidRPr="00C41C14" w:rsidRDefault="0080463A" w:rsidP="00E0313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Pr>
          <w:rFonts w:cs="Times"/>
          <w:color w:val="000000"/>
        </w:rPr>
        <w:t xml:space="preserve">Pay for uniform on </w:t>
      </w:r>
      <w:r w:rsidR="00E479C5">
        <w:rPr>
          <w:rFonts w:cs="Times"/>
          <w:color w:val="000000"/>
        </w:rPr>
        <w:t xml:space="preserve">Parent Pay.  </w:t>
      </w:r>
      <w:r w:rsidR="00E03132" w:rsidRPr="00C41C14">
        <w:rPr>
          <w:rFonts w:cs="Times"/>
          <w:color w:val="000000"/>
        </w:rPr>
        <w:t xml:space="preserve">Any problems please email the school office. </w:t>
      </w:r>
      <w:r>
        <w:rPr>
          <w:rFonts w:cs="Times"/>
          <w:color w:val="000000"/>
        </w:rPr>
        <w:t>Purchased uniform will be sent home with your ch</w:t>
      </w:r>
      <w:r w:rsidR="00E479C5">
        <w:rPr>
          <w:rFonts w:cs="Times"/>
          <w:color w:val="000000"/>
        </w:rPr>
        <w:t xml:space="preserve">ild as it arrives.  No parents </w:t>
      </w:r>
      <w:r>
        <w:rPr>
          <w:rFonts w:cs="Times"/>
          <w:color w:val="000000"/>
        </w:rPr>
        <w:t xml:space="preserve">/ Adults to access school office. </w:t>
      </w:r>
    </w:p>
    <w:p w14:paraId="018606C6" w14:textId="00FDABED" w:rsidR="0073185F" w:rsidRPr="00C41C14" w:rsidRDefault="0073185F" w:rsidP="00C4344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Where possible, p</w:t>
      </w:r>
      <w:r w:rsidR="00A873A2" w:rsidRPr="00C41C14">
        <w:rPr>
          <w:rFonts w:cs="Times"/>
          <w:color w:val="000000"/>
        </w:rPr>
        <w:t xml:space="preserve">upils </w:t>
      </w:r>
      <w:r w:rsidRPr="00C41C14">
        <w:rPr>
          <w:rFonts w:cs="Times"/>
          <w:color w:val="000000"/>
        </w:rPr>
        <w:t>should</w:t>
      </w:r>
      <w:r w:rsidR="00A873A2" w:rsidRPr="00C41C14">
        <w:rPr>
          <w:rFonts w:cs="Times"/>
          <w:color w:val="000000"/>
        </w:rPr>
        <w:t xml:space="preserve"> wear freshly laundered school uniform</w:t>
      </w:r>
      <w:r w:rsidRPr="00C41C14">
        <w:rPr>
          <w:rFonts w:cs="Times"/>
          <w:color w:val="000000"/>
        </w:rPr>
        <w:t xml:space="preserve"> </w:t>
      </w:r>
      <w:r w:rsidR="00A873A2" w:rsidRPr="00C41C14">
        <w:rPr>
          <w:rFonts w:cs="Times"/>
          <w:color w:val="000000"/>
        </w:rPr>
        <w:t xml:space="preserve">each day. </w:t>
      </w:r>
    </w:p>
    <w:p w14:paraId="79CB98E6" w14:textId="301BBBDA" w:rsidR="0073185F" w:rsidRPr="00C41C14" w:rsidRDefault="0080463A" w:rsidP="00EF3E95">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Pr>
          <w:rFonts w:cs="Times"/>
          <w:color w:val="000000"/>
        </w:rPr>
        <w:t>Where possible, children should wear freshly laundered PE kit on their allocated PE days.  Information of timetabled sessions to follow.</w:t>
      </w:r>
      <w:r w:rsidR="0073185F" w:rsidRPr="00C41C14">
        <w:rPr>
          <w:rFonts w:cs="Times"/>
          <w:color w:val="000000"/>
        </w:rPr>
        <w:t xml:space="preserve"> </w:t>
      </w:r>
    </w:p>
    <w:p w14:paraId="36D96AD1" w14:textId="7E424638" w:rsidR="00E03132" w:rsidRPr="00C41C14" w:rsidRDefault="00E03132" w:rsidP="00E0313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3E4725B0">
        <w:rPr>
          <w:rFonts w:cs="Times"/>
          <w:color w:val="000000" w:themeColor="text1"/>
        </w:rPr>
        <w:t>From Reception through to Year 6 we ask that pupils bring one bag with a snack and water bottle.</w:t>
      </w:r>
      <w:r w:rsidR="44156897" w:rsidRPr="3E4725B0">
        <w:rPr>
          <w:rFonts w:cs="Times"/>
          <w:color w:val="000000" w:themeColor="text1"/>
        </w:rPr>
        <w:t xml:space="preserve"> Snack will be available</w:t>
      </w:r>
      <w:r w:rsidR="76028A78" w:rsidRPr="3E4725B0">
        <w:rPr>
          <w:rFonts w:cs="Times"/>
          <w:color w:val="000000" w:themeColor="text1"/>
        </w:rPr>
        <w:t>, payable half termly via Parent Pay. It will be prepared and taken to individual classes for those individuals who have requested it.</w:t>
      </w:r>
      <w:r w:rsidR="44156897" w:rsidRPr="3E4725B0">
        <w:rPr>
          <w:rFonts w:cs="Times"/>
          <w:color w:val="000000" w:themeColor="text1"/>
        </w:rPr>
        <w:t xml:space="preserve"> </w:t>
      </w:r>
    </w:p>
    <w:p w14:paraId="0A514034" w14:textId="22E0B574" w:rsidR="00E03132" w:rsidRPr="00C41C14" w:rsidRDefault="00E03132" w:rsidP="00E0313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 xml:space="preserve">Pupils in Year 3 to 6 are asked to bring their own pencil cases. </w:t>
      </w:r>
    </w:p>
    <w:p w14:paraId="10117F67" w14:textId="5A4FA748" w:rsidR="00E03132" w:rsidRPr="00C41C14" w:rsidRDefault="00F54789" w:rsidP="002B30AC">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Children’s learning experiences will continue within the indoor and outdoor environment.  Allocated equipment and resources will only be used within Year group bubbles.</w:t>
      </w:r>
    </w:p>
    <w:p w14:paraId="24EB569F" w14:textId="32D62C6B" w:rsidR="00611F39" w:rsidRPr="00C41C14" w:rsidRDefault="00611F39" w:rsidP="00611F39">
      <w:pPr>
        <w:widowControl w:val="0"/>
        <w:tabs>
          <w:tab w:val="left" w:pos="220"/>
          <w:tab w:val="left" w:pos="720"/>
        </w:tabs>
        <w:autoSpaceDE w:val="0"/>
        <w:autoSpaceDN w:val="0"/>
        <w:adjustRightInd w:val="0"/>
        <w:spacing w:after="240" w:line="340" w:lineRule="atLeast"/>
        <w:ind w:left="360"/>
        <w:rPr>
          <w:rFonts w:cs="Times"/>
          <w:b/>
          <w:color w:val="000000"/>
          <w:u w:val="single"/>
        </w:rPr>
      </w:pPr>
      <w:r w:rsidRPr="3E4725B0">
        <w:rPr>
          <w:rFonts w:cs="Times"/>
          <w:b/>
          <w:bCs/>
          <w:color w:val="000000" w:themeColor="text1"/>
          <w:u w:val="single"/>
        </w:rPr>
        <w:t>Masks</w:t>
      </w:r>
      <w:r w:rsidR="003C2E0C" w:rsidRPr="3E4725B0">
        <w:rPr>
          <w:rFonts w:cs="Times"/>
          <w:b/>
          <w:bCs/>
          <w:color w:val="000000" w:themeColor="text1"/>
          <w:u w:val="single"/>
        </w:rPr>
        <w:t xml:space="preserve"> and Hygiene</w:t>
      </w:r>
    </w:p>
    <w:p w14:paraId="0986B685" w14:textId="552AE329" w:rsidR="2042DCE9" w:rsidRDefault="2042DCE9" w:rsidP="3E4725B0">
      <w:pPr>
        <w:pStyle w:val="ListParagraph"/>
        <w:numPr>
          <w:ilvl w:val="0"/>
          <w:numId w:val="23"/>
        </w:numPr>
        <w:spacing w:after="240" w:line="340" w:lineRule="atLeast"/>
        <w:rPr>
          <w:color w:val="000000" w:themeColor="text1"/>
        </w:rPr>
      </w:pPr>
      <w:r w:rsidRPr="3E4725B0">
        <w:rPr>
          <w:rFonts w:cs="Times"/>
          <w:color w:val="000000" w:themeColor="text1"/>
        </w:rPr>
        <w:t>Parents are asked to wear masks and adhere to 2 metre social distancing at drop off and pick</w:t>
      </w:r>
      <w:r w:rsidR="03AD4895" w:rsidRPr="3E4725B0">
        <w:rPr>
          <w:rFonts w:cs="Times"/>
          <w:color w:val="000000" w:themeColor="text1"/>
        </w:rPr>
        <w:t>-</w:t>
      </w:r>
      <w:r w:rsidRPr="3E4725B0">
        <w:rPr>
          <w:rFonts w:cs="Times"/>
          <w:color w:val="000000" w:themeColor="text1"/>
        </w:rPr>
        <w:t>up times.  Staff are also required to wear masks and adhere to 2m distancing.</w:t>
      </w:r>
    </w:p>
    <w:p w14:paraId="7B3A11D1" w14:textId="6374C75B" w:rsidR="00023802" w:rsidRPr="00023802" w:rsidRDefault="00BA2DAB" w:rsidP="0002380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 xml:space="preserve">There is currently no expectation that pupils should wear face masks but they are welcome to do so if desired. </w:t>
      </w:r>
      <w:r w:rsidR="00E03132" w:rsidRPr="00C41C14">
        <w:rPr>
          <w:rFonts w:cs="Times"/>
          <w:color w:val="000000"/>
        </w:rPr>
        <w:t xml:space="preserve">Those wearing masks </w:t>
      </w:r>
      <w:r w:rsidR="00E03132" w:rsidRPr="00C41C14">
        <w:rPr>
          <w:rFonts w:cs="Times"/>
          <w:color w:val="000000"/>
        </w:rPr>
        <w:lastRenderedPageBreak/>
        <w:t>should be able to remove and retain masks safely in a plastic bag within their personal belongings</w:t>
      </w:r>
      <w:r w:rsidR="00023802">
        <w:rPr>
          <w:rFonts w:cs="Times"/>
          <w:color w:val="000000"/>
        </w:rPr>
        <w:t>.</w:t>
      </w:r>
    </w:p>
    <w:p w14:paraId="718C5244" w14:textId="77777777" w:rsidR="00497DB6" w:rsidRPr="00C41C14" w:rsidRDefault="00497DB6" w:rsidP="00497DB6">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 xml:space="preserve">All staff will be required to wear PPE (face mask, apron, gloves) when attending to the personal needs of children. </w:t>
      </w:r>
      <w:r w:rsidRPr="00C41C14">
        <w:rPr>
          <w:rFonts w:ascii="MS Mincho" w:eastAsia="MS Mincho" w:hAnsi="MS Mincho" w:cs="MS Mincho"/>
          <w:color w:val="000000"/>
        </w:rPr>
        <w:t> </w:t>
      </w:r>
    </w:p>
    <w:p w14:paraId="2F3CF24B" w14:textId="7F568D56" w:rsidR="00497DB6" w:rsidRDefault="00497DB6" w:rsidP="002B30AC">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Ch</w:t>
      </w:r>
      <w:r w:rsidR="0080463A">
        <w:rPr>
          <w:rFonts w:cs="Times"/>
          <w:color w:val="000000"/>
        </w:rPr>
        <w:t>ildren will be required to wash</w:t>
      </w:r>
      <w:r w:rsidRPr="00C41C14">
        <w:rPr>
          <w:rFonts w:cs="Times"/>
          <w:color w:val="000000"/>
        </w:rPr>
        <w:t xml:space="preserve"> their hands (preferably with soap and water) on entry to the classroom, prior to eating, before and after visiting the toilet/blowing their nose and prior to going home at a minimum. </w:t>
      </w:r>
      <w:r w:rsidRPr="00C41C14">
        <w:rPr>
          <w:rFonts w:ascii="MS Mincho" w:eastAsia="MS Mincho" w:hAnsi="MS Mincho" w:cs="MS Mincho"/>
          <w:color w:val="000000"/>
        </w:rPr>
        <w:t> </w:t>
      </w:r>
      <w:r w:rsidR="002B30AC" w:rsidRPr="00C41C14">
        <w:rPr>
          <w:rFonts w:cs="Times"/>
          <w:color w:val="000000"/>
        </w:rPr>
        <w:t xml:space="preserve"> Hand washing stations are available in every classroom.</w:t>
      </w:r>
      <w:r w:rsidR="00E479C5">
        <w:rPr>
          <w:rFonts w:cs="Times"/>
          <w:color w:val="000000"/>
        </w:rPr>
        <w:t xml:space="preserve"> </w:t>
      </w:r>
    </w:p>
    <w:p w14:paraId="5027EDE7" w14:textId="764AEACE" w:rsidR="00497DB6" w:rsidRPr="00023802" w:rsidRDefault="00023802" w:rsidP="0002380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Pr>
          <w:rFonts w:cs="Times"/>
          <w:color w:val="000000"/>
        </w:rPr>
        <w:t>The ‘Catch it, bin it, kill it’ process will be shared with children on a regular basis to minimise the spread of germs, particularly as we enter the season of usual coughs and colds.</w:t>
      </w:r>
      <w:r w:rsidR="00497DB6" w:rsidRPr="00023802">
        <w:rPr>
          <w:rFonts w:ascii="MS Mincho" w:eastAsia="MS Mincho" w:hAnsi="MS Mincho" w:cs="MS Mincho"/>
          <w:color w:val="000000"/>
        </w:rPr>
        <w:t> </w:t>
      </w:r>
    </w:p>
    <w:p w14:paraId="26DE9BC6" w14:textId="054C036C" w:rsidR="00497DB6" w:rsidRDefault="00497DB6" w:rsidP="00497DB6">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All classes will have a lidded bin, children will be requested to put paper tow</w:t>
      </w:r>
      <w:r w:rsidR="00F96953">
        <w:rPr>
          <w:rFonts w:cs="Times"/>
          <w:color w:val="000000"/>
        </w:rPr>
        <w:t>els, tissues etc. into the bin which will be emptied on a daily basis.</w:t>
      </w:r>
    </w:p>
    <w:p w14:paraId="331EE2C3" w14:textId="42EE2B7B" w:rsidR="00023802" w:rsidRDefault="00023802" w:rsidP="00497DB6">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Hand-driers and water fountains will be out of use.</w:t>
      </w:r>
    </w:p>
    <w:p w14:paraId="36C9219D" w14:textId="33E12CE4" w:rsidR="00872E94" w:rsidRPr="00C41C14" w:rsidRDefault="00872E94" w:rsidP="00497DB6">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Pr>
          <w:rFonts w:cs="Times"/>
          <w:color w:val="000000"/>
        </w:rPr>
        <w:t>All classrooms will be well ventilated – windows and internal doors open in line with safeguarding regulations.</w:t>
      </w:r>
    </w:p>
    <w:p w14:paraId="0A0E03AC" w14:textId="1E6598EB" w:rsidR="0080463A" w:rsidRPr="0080463A" w:rsidRDefault="00872E94" w:rsidP="0080463A">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Pr>
          <w:rFonts w:cs="Times"/>
          <w:color w:val="000000"/>
        </w:rPr>
        <w:t xml:space="preserve">In nursery, surfaces </w:t>
      </w:r>
      <w:r w:rsidR="0080463A">
        <w:rPr>
          <w:rFonts w:cs="Times"/>
          <w:color w:val="000000"/>
        </w:rPr>
        <w:t>and resources are cleaned / wiped down between am and pm session, at the end of the day and where appropriate between use.  Where appropriate, resources have been duplicated and allocated to morning and afternoon groups, e.g. dressing up clothe</w:t>
      </w:r>
      <w:r w:rsidR="00FE30E3">
        <w:rPr>
          <w:rFonts w:cs="Times"/>
          <w:color w:val="000000"/>
        </w:rPr>
        <w:t xml:space="preserve">s. </w:t>
      </w:r>
    </w:p>
    <w:p w14:paraId="4655AD32" w14:textId="31E9688E" w:rsidR="00497DB6" w:rsidRPr="00C41C14" w:rsidRDefault="00497DB6" w:rsidP="3E4725B0">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3E4725B0">
        <w:rPr>
          <w:rFonts w:cs="Times"/>
          <w:color w:val="000000" w:themeColor="text1"/>
        </w:rPr>
        <w:t>Cleaners will be on site every day 3.15-6.15 to ensure all areas are deep cleaned</w:t>
      </w:r>
      <w:r w:rsidR="701B926B" w:rsidRPr="3E4725B0">
        <w:rPr>
          <w:rFonts w:cs="Times"/>
          <w:color w:val="000000" w:themeColor="text1"/>
        </w:rPr>
        <w:t>.  In addition to this, nursery will be cleaned at lunchtime on a daily basis.</w:t>
      </w:r>
    </w:p>
    <w:p w14:paraId="091235AF" w14:textId="73373550" w:rsidR="00FE30E3" w:rsidRPr="00FE30E3" w:rsidRDefault="00497DB6" w:rsidP="00FE30E3">
      <w:pPr>
        <w:pStyle w:val="ListParagraph"/>
        <w:widowControl w:val="0"/>
        <w:numPr>
          <w:ilvl w:val="0"/>
          <w:numId w:val="23"/>
        </w:numPr>
        <w:autoSpaceDE w:val="0"/>
        <w:autoSpaceDN w:val="0"/>
        <w:adjustRightInd w:val="0"/>
        <w:spacing w:after="240" w:line="340" w:lineRule="atLeast"/>
        <w:rPr>
          <w:rFonts w:cs="Times"/>
          <w:color w:val="000000"/>
        </w:rPr>
      </w:pPr>
      <w:r w:rsidRPr="00C41C14">
        <w:rPr>
          <w:rFonts w:cs="Times"/>
          <w:color w:val="000000"/>
        </w:rPr>
        <w:t>Snacks and packed lunches will be eaten within the classroom and all rubbish or leftovers put back in</w:t>
      </w:r>
      <w:r w:rsidR="00F96953">
        <w:rPr>
          <w:rFonts w:cs="Times"/>
          <w:color w:val="000000"/>
        </w:rPr>
        <w:t xml:space="preserve">to children’s containers / bags </w:t>
      </w:r>
      <w:r w:rsidRPr="00C41C14">
        <w:rPr>
          <w:rFonts w:cs="Times"/>
          <w:color w:val="000000"/>
        </w:rPr>
        <w:t xml:space="preserve">provided and taken home. </w:t>
      </w:r>
      <w:r w:rsidR="00FE30E3">
        <w:rPr>
          <w:rFonts w:cs="Times"/>
          <w:color w:val="000000"/>
        </w:rPr>
        <w:t>Surfaces will be wiped down prior to and following food being eaten.  Hands will be washed prior to and following food being eaten.</w:t>
      </w:r>
    </w:p>
    <w:p w14:paraId="63CDBEB7" w14:textId="3AA828FE" w:rsidR="00007ED2" w:rsidRDefault="003C2E0C" w:rsidP="00007ED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sidRPr="00C41C14">
        <w:rPr>
          <w:rFonts w:cs="Times"/>
          <w:color w:val="000000"/>
        </w:rPr>
        <w:t>Children will only use toilets allocated to their year group bubbles. They will be reminded to pull the flush, close the seat and wash their hands. Staff will monitor the use of the toilets t</w:t>
      </w:r>
      <w:r w:rsidR="00FE30E3">
        <w:rPr>
          <w:rFonts w:cs="Times"/>
          <w:color w:val="000000"/>
        </w:rPr>
        <w:t>o ensure cleanliness is ensured, e.g. seats put down, surfaces wiped down and children following handwashing protocol.</w:t>
      </w:r>
      <w:r w:rsidR="00633D4E">
        <w:rPr>
          <w:rFonts w:cs="Times"/>
          <w:color w:val="000000"/>
        </w:rPr>
        <w:t xml:space="preserve">  </w:t>
      </w:r>
    </w:p>
    <w:p w14:paraId="499204AC" w14:textId="1507094A" w:rsidR="00023802" w:rsidRDefault="00FE30E3" w:rsidP="00007ED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Pr>
          <w:rFonts w:cs="Times"/>
          <w:color w:val="000000"/>
        </w:rPr>
        <w:t>In the event of a toileting accident, you will be contacted and infor</w:t>
      </w:r>
      <w:r w:rsidR="00872E94">
        <w:rPr>
          <w:rFonts w:cs="Times"/>
          <w:color w:val="000000"/>
        </w:rPr>
        <w:t>med unless prior arrangements are in place.</w:t>
      </w:r>
    </w:p>
    <w:p w14:paraId="110830CB" w14:textId="641C3877" w:rsidR="00FE30E3" w:rsidRPr="00007ED2" w:rsidRDefault="00023802" w:rsidP="00007ED2">
      <w:pPr>
        <w:pStyle w:val="ListParagraph"/>
        <w:widowControl w:val="0"/>
        <w:numPr>
          <w:ilvl w:val="0"/>
          <w:numId w:val="23"/>
        </w:numPr>
        <w:tabs>
          <w:tab w:val="left" w:pos="220"/>
          <w:tab w:val="left" w:pos="720"/>
        </w:tabs>
        <w:autoSpaceDE w:val="0"/>
        <w:autoSpaceDN w:val="0"/>
        <w:adjustRightInd w:val="0"/>
        <w:spacing w:after="240" w:line="340" w:lineRule="atLeast"/>
        <w:rPr>
          <w:rFonts w:cs="Times"/>
          <w:color w:val="000000"/>
        </w:rPr>
      </w:pPr>
      <w:r>
        <w:rPr>
          <w:rFonts w:cs="Times"/>
          <w:color w:val="000000"/>
        </w:rPr>
        <w:t>In nursery, parents will provide a change of clothes in the event of messy play incidents.  Children will be changed with regard to prior arrangements with individual parents.  Soiled clothing will be returned in children’s bags and parents informed at pick up time.</w:t>
      </w:r>
    </w:p>
    <w:p w14:paraId="2BACD0C4" w14:textId="10100964" w:rsidR="00153CF0" w:rsidRPr="00C41C14" w:rsidRDefault="00E03132" w:rsidP="00153CF0">
      <w:pPr>
        <w:widowControl w:val="0"/>
        <w:tabs>
          <w:tab w:val="left" w:pos="220"/>
          <w:tab w:val="left" w:pos="720"/>
        </w:tabs>
        <w:autoSpaceDE w:val="0"/>
        <w:autoSpaceDN w:val="0"/>
        <w:adjustRightInd w:val="0"/>
        <w:spacing w:after="240" w:line="340" w:lineRule="atLeast"/>
        <w:rPr>
          <w:rFonts w:cs="Times"/>
          <w:b/>
          <w:color w:val="000000"/>
          <w:u w:val="single"/>
        </w:rPr>
      </w:pPr>
      <w:r w:rsidRPr="00C41C14">
        <w:rPr>
          <w:rFonts w:cs="Times"/>
          <w:b/>
          <w:color w:val="000000"/>
          <w:u w:val="single"/>
        </w:rPr>
        <w:t>Entering and Leaving School</w:t>
      </w:r>
    </w:p>
    <w:p w14:paraId="07729989" w14:textId="1DDB023B" w:rsidR="00A50356" w:rsidRPr="00C41C14" w:rsidRDefault="00A50356" w:rsidP="00C41C14">
      <w:pPr>
        <w:pStyle w:val="NoSpacing"/>
        <w:numPr>
          <w:ilvl w:val="0"/>
          <w:numId w:val="32"/>
        </w:numPr>
      </w:pPr>
      <w:r w:rsidRPr="00C41C14">
        <w:t>No parents will be allowed onto the school grounds</w:t>
      </w:r>
      <w:r w:rsidR="00EC1A46" w:rsidRPr="00C41C14">
        <w:t>.  I</w:t>
      </w:r>
      <w:r w:rsidRPr="00C41C14">
        <w:t>f you need to speak t</w:t>
      </w:r>
      <w:r w:rsidR="005035ED" w:rsidRPr="00C41C14">
        <w:t>o a member of staff please use S</w:t>
      </w:r>
      <w:r w:rsidRPr="00C41C14">
        <w:t xml:space="preserve">eesaw, </w:t>
      </w:r>
      <w:r w:rsidR="005035ED" w:rsidRPr="00C41C14">
        <w:t>EMAIL</w:t>
      </w:r>
      <w:r w:rsidRPr="00C41C14">
        <w:t xml:space="preserve"> or call the school </w:t>
      </w:r>
      <w:r w:rsidR="00872E94">
        <w:t>office on 01446 741518.</w:t>
      </w:r>
    </w:p>
    <w:p w14:paraId="7EB55B0E" w14:textId="41F5769D" w:rsidR="00D865FB" w:rsidRPr="00C41C14" w:rsidRDefault="00BA2DAB" w:rsidP="00C41C14">
      <w:pPr>
        <w:pStyle w:val="NoSpacing"/>
        <w:numPr>
          <w:ilvl w:val="0"/>
          <w:numId w:val="32"/>
        </w:numPr>
      </w:pPr>
      <w:r w:rsidRPr="00C41C14">
        <w:t>Please keep to a minimum the number of people doing the school run</w:t>
      </w:r>
      <w:r w:rsidR="00A50356" w:rsidRPr="00C41C14">
        <w:t xml:space="preserve"> and disperse from outside the </w:t>
      </w:r>
      <w:r w:rsidRPr="00C41C14">
        <w:t xml:space="preserve">site as quickly as possible for the safety of everyone. </w:t>
      </w:r>
    </w:p>
    <w:p w14:paraId="0E731962" w14:textId="61FCD532" w:rsidR="00D865FB" w:rsidRDefault="005035ED" w:rsidP="00C41C14">
      <w:pPr>
        <w:pStyle w:val="NoSpacing"/>
        <w:numPr>
          <w:ilvl w:val="0"/>
          <w:numId w:val="32"/>
        </w:numPr>
      </w:pPr>
      <w:r w:rsidRPr="00C41C14">
        <w:t>W</w:t>
      </w:r>
      <w:r w:rsidR="00BA2DAB" w:rsidRPr="00C41C14">
        <w:t>here pos</w:t>
      </w:r>
      <w:r w:rsidR="00A50356" w:rsidRPr="00C41C14">
        <w:t>sible</w:t>
      </w:r>
      <w:r w:rsidRPr="00C41C14">
        <w:t>, please</w:t>
      </w:r>
      <w:r w:rsidR="00A50356" w:rsidRPr="00C41C14">
        <w:t xml:space="preserve"> walk to </w:t>
      </w:r>
      <w:r w:rsidR="00BA2DAB" w:rsidRPr="00C41C14">
        <w:t xml:space="preserve">school to limit traffic and support social distancing measures. </w:t>
      </w:r>
    </w:p>
    <w:p w14:paraId="6E27C3BC" w14:textId="19DD27C9" w:rsidR="00023802" w:rsidRDefault="00023802" w:rsidP="3E4725B0">
      <w:pPr>
        <w:pStyle w:val="NoSpacing"/>
        <w:numPr>
          <w:ilvl w:val="0"/>
          <w:numId w:val="32"/>
        </w:numPr>
      </w:pPr>
      <w:r>
        <w:t>There will be no access to the Sports Hall car park between 2.30pm and 3</w:t>
      </w:r>
      <w:r w:rsidR="00872E94">
        <w:t>.30pm daily</w:t>
      </w:r>
      <w:r w:rsidR="4FF23726">
        <w:t xml:space="preserve"> to ensure parents can socially distance and pick up their childr</w:t>
      </w:r>
      <w:r w:rsidR="4CB7CF67">
        <w:t>en safely.</w:t>
      </w:r>
    </w:p>
    <w:p w14:paraId="6CB52C22" w14:textId="16686F5C" w:rsidR="00023802" w:rsidRPr="00C41C14" w:rsidRDefault="00023802" w:rsidP="00C41C14">
      <w:pPr>
        <w:pStyle w:val="NoSpacing"/>
        <w:numPr>
          <w:ilvl w:val="0"/>
          <w:numId w:val="32"/>
        </w:numPr>
      </w:pPr>
      <w:r>
        <w:t>Any communication with staff should take place via Seesaw or by making contact with the office to ensure continu</w:t>
      </w:r>
      <w:r w:rsidR="00872E94">
        <w:t>ed adherence to social distancing</w:t>
      </w:r>
      <w:r w:rsidR="00DC3E28">
        <w:t>.</w:t>
      </w:r>
    </w:p>
    <w:p w14:paraId="0A63B0E6" w14:textId="4464CECB" w:rsidR="00934BF0" w:rsidRPr="00C41C14" w:rsidRDefault="00872E94" w:rsidP="00C41C14">
      <w:pPr>
        <w:pStyle w:val="NoSpacing"/>
        <w:numPr>
          <w:ilvl w:val="0"/>
          <w:numId w:val="32"/>
        </w:numPr>
      </w:pPr>
      <w:r>
        <w:t>On arrival</w:t>
      </w:r>
      <w:r w:rsidR="00105A0E">
        <w:t xml:space="preserve"> and departure from school</w:t>
      </w:r>
      <w:r>
        <w:t>, p</w:t>
      </w:r>
      <w:r w:rsidR="005035ED">
        <w:t>upils will be me</w:t>
      </w:r>
      <w:r w:rsidR="0091277F">
        <w:t xml:space="preserve">t at their allocated entrances </w:t>
      </w:r>
      <w:r w:rsidR="005035ED">
        <w:t xml:space="preserve">by Teachers and support staff.  Children will </w:t>
      </w:r>
      <w:r w:rsidR="00F96953">
        <w:t xml:space="preserve">be directed to line up in </w:t>
      </w:r>
      <w:r w:rsidR="005035ED">
        <w:t>designates spaces – distanced coloured spots on the playground</w:t>
      </w:r>
      <w:r w:rsidR="00934BF0">
        <w:t>.</w:t>
      </w:r>
      <w:r w:rsidR="005035ED">
        <w:t xml:space="preserve"> </w:t>
      </w:r>
      <w:r w:rsidR="5F676071">
        <w:t>Parents are asked to wear masks and adhere to 2m social distancing measures. Staff will wear masks and adhere to 2m social distancing measures.</w:t>
      </w:r>
    </w:p>
    <w:p w14:paraId="161ADA5B" w14:textId="01AB0029" w:rsidR="00FE30E3" w:rsidRDefault="00BA2DAB" w:rsidP="00C41C14">
      <w:pPr>
        <w:pStyle w:val="NoSpacing"/>
        <w:numPr>
          <w:ilvl w:val="0"/>
          <w:numId w:val="32"/>
        </w:numPr>
      </w:pPr>
      <w:r w:rsidRPr="00C41C14">
        <w:t xml:space="preserve">All year groups to enter into school though the allocated gates, following the rainbow signs on the floor. </w:t>
      </w:r>
      <w:r w:rsidR="00956791">
        <w:t>This will ease congestion and aid social distancing between both Parents / Adults and pupils in different year group bubbles.</w:t>
      </w:r>
    </w:p>
    <w:p w14:paraId="1831CDE2" w14:textId="4E5F7720" w:rsidR="00956791" w:rsidRDefault="00956791" w:rsidP="00956791">
      <w:pPr>
        <w:pStyle w:val="NoSpacing"/>
        <w:numPr>
          <w:ilvl w:val="1"/>
          <w:numId w:val="32"/>
        </w:numPr>
      </w:pPr>
      <w:r>
        <w:t>Nursery will continue to enter and leave via usual Entrance / Exit points, parents lining up along path and waiting to be met by staff to ensure social distancing.</w:t>
      </w:r>
    </w:p>
    <w:p w14:paraId="4D4FF5AB" w14:textId="77777777" w:rsidR="00FE30E3" w:rsidRDefault="00F96953" w:rsidP="00FE30E3">
      <w:pPr>
        <w:pStyle w:val="NoSpacing"/>
        <w:numPr>
          <w:ilvl w:val="1"/>
          <w:numId w:val="32"/>
        </w:numPr>
      </w:pPr>
      <w:r>
        <w:t xml:space="preserve">Reception </w:t>
      </w:r>
      <w:r w:rsidR="00FE30E3">
        <w:t xml:space="preserve">will enter via the back entrance, up the steps – please adhere to social distancing, waiting to travel up and down the stairs whilst being used by others going in the opposite direction. </w:t>
      </w:r>
    </w:p>
    <w:p w14:paraId="779E5A12" w14:textId="77777777" w:rsidR="00FE30E3" w:rsidRDefault="00BA2DAB" w:rsidP="00FE30E3">
      <w:pPr>
        <w:pStyle w:val="NoSpacing"/>
        <w:numPr>
          <w:ilvl w:val="1"/>
          <w:numId w:val="32"/>
        </w:numPr>
      </w:pPr>
      <w:r w:rsidRPr="00C41C14">
        <w:t>Y</w:t>
      </w:r>
      <w:r w:rsidR="00A50356" w:rsidRPr="00C41C14">
        <w:t xml:space="preserve">ear </w:t>
      </w:r>
      <w:r w:rsidRPr="00C41C14">
        <w:t>2</w:t>
      </w:r>
      <w:r w:rsidR="00F96953">
        <w:t xml:space="preserve"> will enter </w:t>
      </w:r>
      <w:r w:rsidRPr="00C41C14">
        <w:t>thro</w:t>
      </w:r>
      <w:r w:rsidR="00A50356" w:rsidRPr="00C41C14">
        <w:t>ugh the Y</w:t>
      </w:r>
      <w:r w:rsidR="00FE30E3">
        <w:t>ear 2 yard.</w:t>
      </w:r>
    </w:p>
    <w:p w14:paraId="2D4BA237" w14:textId="77777777" w:rsidR="00FE30E3" w:rsidRDefault="00F96953" w:rsidP="00FE30E3">
      <w:pPr>
        <w:pStyle w:val="NoSpacing"/>
        <w:numPr>
          <w:ilvl w:val="1"/>
          <w:numId w:val="32"/>
        </w:numPr>
      </w:pPr>
      <w:r>
        <w:t xml:space="preserve">Year 1 </w:t>
      </w:r>
      <w:r w:rsidR="00FE30E3">
        <w:t xml:space="preserve">will enter </w:t>
      </w:r>
      <w:r>
        <w:t>through t</w:t>
      </w:r>
      <w:r w:rsidR="00FE30E3">
        <w:t>he gate facing their classrooms.</w:t>
      </w:r>
    </w:p>
    <w:p w14:paraId="49849EB5" w14:textId="190A9E82" w:rsidR="00FE30E3" w:rsidRDefault="00F96953" w:rsidP="00FE30E3">
      <w:pPr>
        <w:pStyle w:val="NoSpacing"/>
        <w:numPr>
          <w:ilvl w:val="1"/>
          <w:numId w:val="32"/>
        </w:numPr>
      </w:pPr>
      <w:r>
        <w:t xml:space="preserve"> </w:t>
      </w:r>
      <w:r w:rsidR="00BA2DAB" w:rsidRPr="00C41C14">
        <w:t>Y</w:t>
      </w:r>
      <w:r w:rsidR="00A50356" w:rsidRPr="00C41C14">
        <w:t xml:space="preserve">ear </w:t>
      </w:r>
      <w:r w:rsidR="00FE30E3">
        <w:t>3 will go through the main gate on the playground.</w:t>
      </w:r>
      <w:r w:rsidR="00BA2DAB" w:rsidRPr="00C41C14">
        <w:t xml:space="preserve"> </w:t>
      </w:r>
    </w:p>
    <w:p w14:paraId="56B84D7F" w14:textId="467D8901" w:rsidR="00FE30E3" w:rsidRDefault="00BA2DAB" w:rsidP="00FE30E3">
      <w:pPr>
        <w:pStyle w:val="NoSpacing"/>
        <w:numPr>
          <w:ilvl w:val="1"/>
          <w:numId w:val="32"/>
        </w:numPr>
      </w:pPr>
      <w:r w:rsidRPr="00C41C14">
        <w:t>Y</w:t>
      </w:r>
      <w:r w:rsidR="00A50356" w:rsidRPr="00C41C14">
        <w:t xml:space="preserve">ear </w:t>
      </w:r>
      <w:r w:rsidR="00FE30E3">
        <w:t>5 will go through the middle gate on the playground.</w:t>
      </w:r>
    </w:p>
    <w:p w14:paraId="5244E97D" w14:textId="1F01AB0E" w:rsidR="00E03132" w:rsidRDefault="00BA2DAB" w:rsidP="00FE30E3">
      <w:pPr>
        <w:pStyle w:val="NoSpacing"/>
        <w:numPr>
          <w:ilvl w:val="1"/>
          <w:numId w:val="32"/>
        </w:numPr>
      </w:pPr>
      <w:r w:rsidRPr="00C41C14">
        <w:t>Y</w:t>
      </w:r>
      <w:r w:rsidR="00A50356" w:rsidRPr="00C41C14">
        <w:t xml:space="preserve">ear </w:t>
      </w:r>
      <w:r w:rsidRPr="00C41C14">
        <w:t xml:space="preserve">4 </w:t>
      </w:r>
      <w:r w:rsidR="00FE30E3">
        <w:t xml:space="preserve">will go </w:t>
      </w:r>
      <w:r w:rsidRPr="00C41C14">
        <w:t xml:space="preserve">through the </w:t>
      </w:r>
      <w:r w:rsidR="00B53C95" w:rsidRPr="00C41C14">
        <w:t>left-hand</w:t>
      </w:r>
      <w:r w:rsidR="00A50356" w:rsidRPr="00C41C14">
        <w:t xml:space="preserve"> side </w:t>
      </w:r>
      <w:r w:rsidRPr="00C41C14">
        <w:t>gate</w:t>
      </w:r>
      <w:r w:rsidR="00FE30E3">
        <w:t xml:space="preserve"> on the </w:t>
      </w:r>
      <w:r w:rsidR="00F96953">
        <w:t>playground</w:t>
      </w:r>
      <w:r w:rsidRPr="00C41C14">
        <w:t xml:space="preserve">.  </w:t>
      </w:r>
    </w:p>
    <w:p w14:paraId="08599C6E" w14:textId="50F546D8" w:rsidR="00FE30E3" w:rsidRPr="00C41C14" w:rsidRDefault="00FE30E3" w:rsidP="00FE30E3">
      <w:pPr>
        <w:pStyle w:val="NoSpacing"/>
        <w:numPr>
          <w:ilvl w:val="1"/>
          <w:numId w:val="32"/>
        </w:numPr>
      </w:pPr>
      <w:r>
        <w:t xml:space="preserve">Year 6 will enter school via the main gate on the playground and will be collected from the Community Centre </w:t>
      </w:r>
      <w:r w:rsidR="00956791">
        <w:t>unless walking home by themselves.</w:t>
      </w:r>
      <w:r w:rsidR="00DC3E28">
        <w:t xml:space="preserve">  Please ensure you contact your child’s class teacher to inform them if you give your child permission to walk home alone.</w:t>
      </w:r>
    </w:p>
    <w:p w14:paraId="0E2ABDAA" w14:textId="698CF44D" w:rsidR="00F36DD1" w:rsidRPr="00C41C14" w:rsidRDefault="005035ED" w:rsidP="00C41C14">
      <w:pPr>
        <w:pStyle w:val="NoSpacing"/>
        <w:numPr>
          <w:ilvl w:val="0"/>
          <w:numId w:val="32"/>
        </w:numPr>
      </w:pPr>
      <w:r w:rsidRPr="00C41C14">
        <w:t xml:space="preserve">Please ensure siblings are dropped off at the correct entrance to avoid pupils from different Year group bubbles mixing together. </w:t>
      </w:r>
      <w:r w:rsidRPr="00C41C14">
        <w:rPr>
          <w:rFonts w:ascii="MS Mincho" w:eastAsia="MS Mincho" w:hAnsi="MS Mincho" w:cs="MS Mincho"/>
        </w:rPr>
        <w:t> </w:t>
      </w:r>
    </w:p>
    <w:p w14:paraId="5F850D48" w14:textId="1E57C589" w:rsidR="00F36DD1" w:rsidRDefault="00AA70C7" w:rsidP="00C41C14">
      <w:pPr>
        <w:pStyle w:val="NoSpacing"/>
        <w:numPr>
          <w:ilvl w:val="0"/>
          <w:numId w:val="32"/>
        </w:numPr>
      </w:pPr>
      <w:r w:rsidRPr="00C41C14">
        <w:t>As p</w:t>
      </w:r>
      <w:r w:rsidR="00F36DD1" w:rsidRPr="00C41C14">
        <w:t>upi</w:t>
      </w:r>
      <w:r w:rsidR="00D72987" w:rsidRPr="00C41C14">
        <w:t>ls are welcomed into school,</w:t>
      </w:r>
      <w:r w:rsidR="00F36DD1" w:rsidRPr="00C41C14">
        <w:t xml:space="preserve"> staff </w:t>
      </w:r>
      <w:r w:rsidR="00872E94">
        <w:t>will</w:t>
      </w:r>
      <w:r w:rsidR="00D72987" w:rsidRPr="00C41C14">
        <w:t xml:space="preserve"> observe</w:t>
      </w:r>
      <w:r w:rsidR="00F36DD1" w:rsidRPr="00C41C14">
        <w:t xml:space="preserve"> </w:t>
      </w:r>
      <w:r w:rsidR="00872E94">
        <w:t xml:space="preserve">/ question </w:t>
      </w:r>
      <w:r w:rsidR="00D72987" w:rsidRPr="00C41C14">
        <w:t xml:space="preserve">general </w:t>
      </w:r>
      <w:r w:rsidR="00F96953">
        <w:t xml:space="preserve">health and </w:t>
      </w:r>
      <w:r w:rsidR="00D72987" w:rsidRPr="00C41C14">
        <w:t xml:space="preserve">wellbeing.  </w:t>
      </w:r>
      <w:r w:rsidR="00F36DD1" w:rsidRPr="00C41C14">
        <w:t>Please inform a member of staff if your child is unwell.</w:t>
      </w:r>
    </w:p>
    <w:p w14:paraId="6940E242" w14:textId="77777777" w:rsidR="00F96953" w:rsidRPr="00C41C14" w:rsidRDefault="00F96953" w:rsidP="00F96953">
      <w:pPr>
        <w:pStyle w:val="NoSpacing"/>
        <w:ind w:left="720"/>
      </w:pPr>
    </w:p>
    <w:p w14:paraId="532A63CD" w14:textId="77777777" w:rsidR="00C41C14" w:rsidRDefault="00EF3E95" w:rsidP="00C41C14">
      <w:pPr>
        <w:widowControl w:val="0"/>
        <w:tabs>
          <w:tab w:val="left" w:pos="220"/>
          <w:tab w:val="left" w:pos="720"/>
        </w:tabs>
        <w:autoSpaceDE w:val="0"/>
        <w:autoSpaceDN w:val="0"/>
        <w:adjustRightInd w:val="0"/>
        <w:spacing w:after="240" w:line="340" w:lineRule="atLeast"/>
        <w:rPr>
          <w:rFonts w:cs="Times"/>
          <w:b/>
          <w:color w:val="000000"/>
          <w:u w:val="single"/>
        </w:rPr>
      </w:pPr>
      <w:r w:rsidRPr="00C41C14">
        <w:rPr>
          <w:rFonts w:cs="Times"/>
          <w:b/>
          <w:color w:val="000000"/>
          <w:u w:val="single"/>
        </w:rPr>
        <w:t>Year Group Bubbles</w:t>
      </w:r>
      <w:r w:rsidR="00A873A2" w:rsidRPr="00C41C14">
        <w:rPr>
          <w:rFonts w:ascii="MS Mincho" w:eastAsia="MS Mincho" w:hAnsi="MS Mincho" w:cs="MS Mincho"/>
          <w:b/>
          <w:color w:val="000000"/>
          <w:u w:val="single"/>
        </w:rPr>
        <w:t> </w:t>
      </w:r>
    </w:p>
    <w:p w14:paraId="3664A95B" w14:textId="1C43845E" w:rsidR="00EF3E95" w:rsidRPr="00C41C14" w:rsidRDefault="00A873A2" w:rsidP="00C41C14">
      <w:pPr>
        <w:pStyle w:val="ListParagraph"/>
        <w:widowControl w:val="0"/>
        <w:numPr>
          <w:ilvl w:val="0"/>
          <w:numId w:val="31"/>
        </w:numPr>
        <w:tabs>
          <w:tab w:val="left" w:pos="220"/>
          <w:tab w:val="left" w:pos="720"/>
        </w:tabs>
        <w:autoSpaceDE w:val="0"/>
        <w:autoSpaceDN w:val="0"/>
        <w:adjustRightInd w:val="0"/>
        <w:spacing w:after="240" w:line="340" w:lineRule="atLeast"/>
        <w:ind w:left="580"/>
        <w:rPr>
          <w:rFonts w:ascii="Calibri" w:hAnsi="Calibri" w:cs="Times"/>
          <w:color w:val="000000"/>
          <w:u w:val="single"/>
        </w:rPr>
      </w:pPr>
      <w:r w:rsidRPr="00C41C14">
        <w:rPr>
          <w:rFonts w:ascii="Calibri" w:hAnsi="Calibri" w:cs="Times"/>
          <w:color w:val="000000"/>
        </w:rPr>
        <w:t>Children will be taught in their class groups</w:t>
      </w:r>
      <w:r w:rsidR="00EF3E95" w:rsidRPr="00C41C14">
        <w:rPr>
          <w:rFonts w:ascii="Calibri" w:hAnsi="Calibri" w:cs="Times"/>
          <w:color w:val="000000"/>
        </w:rPr>
        <w:t xml:space="preserve"> of approx. 30 pupils.  There will be two classes in each year group bubble.</w:t>
      </w:r>
    </w:p>
    <w:p w14:paraId="0244BAF0" w14:textId="497BB65B" w:rsidR="00EF3E95" w:rsidRPr="00C41C14" w:rsidRDefault="00EF3E95" w:rsidP="00C41C14">
      <w:pPr>
        <w:pStyle w:val="ListParagraph"/>
        <w:widowControl w:val="0"/>
        <w:numPr>
          <w:ilvl w:val="0"/>
          <w:numId w:val="31"/>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rPr>
        <w:t xml:space="preserve">Each year group bubble will use allocated rooms, spaces and resources </w:t>
      </w:r>
      <w:r w:rsidR="00891709" w:rsidRPr="00C41C14">
        <w:rPr>
          <w:rFonts w:ascii="Calibri" w:hAnsi="Calibri" w:cs="Times"/>
          <w:color w:val="000000"/>
        </w:rPr>
        <w:t>within the indoor and outdoor environment.</w:t>
      </w:r>
    </w:p>
    <w:p w14:paraId="5859D0B9" w14:textId="72FA493D" w:rsidR="00A873A2" w:rsidRPr="00C41C14" w:rsidRDefault="00EF3E95"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rPr>
        <w:t xml:space="preserve">Active breaks and lunchtimes will be staggered </w:t>
      </w:r>
      <w:r w:rsidR="00153CF0" w:rsidRPr="00C41C14">
        <w:rPr>
          <w:rFonts w:ascii="Calibri" w:hAnsi="Calibri" w:cs="Times"/>
          <w:color w:val="000000"/>
        </w:rPr>
        <w:t xml:space="preserve">to enable children to remain </w:t>
      </w:r>
      <w:r w:rsidRPr="00C41C14">
        <w:rPr>
          <w:rFonts w:ascii="Calibri" w:hAnsi="Calibri" w:cs="Times"/>
          <w:color w:val="000000"/>
        </w:rPr>
        <w:t>in their year group bubbles.</w:t>
      </w:r>
      <w:r w:rsidR="00A873A2" w:rsidRPr="00C41C14">
        <w:rPr>
          <w:rFonts w:ascii="MS Mincho" w:eastAsia="MS Mincho" w:hAnsi="MS Mincho" w:cs="MS Mincho"/>
          <w:color w:val="000000"/>
        </w:rPr>
        <w:t> </w:t>
      </w:r>
    </w:p>
    <w:p w14:paraId="227463A6" w14:textId="5B2E0A82" w:rsidR="00153CF0" w:rsidRPr="00C41C14" w:rsidRDefault="00153CF0"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kern w:val="1"/>
        </w:rPr>
        <w:t xml:space="preserve">Where possible, </w:t>
      </w:r>
      <w:r w:rsidRPr="00C41C14">
        <w:rPr>
          <w:rFonts w:ascii="Calibri" w:hAnsi="Calibri" w:cs="Times"/>
          <w:color w:val="000000"/>
        </w:rPr>
        <w:t>children will</w:t>
      </w:r>
      <w:r w:rsidR="00A873A2" w:rsidRPr="00C41C14">
        <w:rPr>
          <w:rFonts w:ascii="Calibri" w:hAnsi="Calibri" w:cs="Times"/>
          <w:color w:val="000000"/>
        </w:rPr>
        <w:t xml:space="preserve"> </w:t>
      </w:r>
      <w:r w:rsidRPr="00C41C14">
        <w:rPr>
          <w:rFonts w:ascii="Calibri" w:hAnsi="Calibri" w:cs="Times"/>
          <w:color w:val="000000"/>
        </w:rPr>
        <w:t>be encouraged to</w:t>
      </w:r>
      <w:r w:rsidR="00A873A2" w:rsidRPr="00C41C14">
        <w:rPr>
          <w:rFonts w:ascii="Calibri" w:hAnsi="Calibri" w:cs="Times"/>
          <w:color w:val="000000"/>
        </w:rPr>
        <w:t xml:space="preserve"> social</w:t>
      </w:r>
      <w:r w:rsidRPr="00C41C14">
        <w:rPr>
          <w:rFonts w:ascii="Calibri" w:hAnsi="Calibri" w:cs="Times"/>
          <w:color w:val="000000"/>
        </w:rPr>
        <w:t>ly</w:t>
      </w:r>
      <w:r w:rsidR="00A873A2" w:rsidRPr="00C41C14">
        <w:rPr>
          <w:rFonts w:ascii="Calibri" w:hAnsi="Calibri" w:cs="Times"/>
          <w:color w:val="000000"/>
        </w:rPr>
        <w:t xml:space="preserve"> distan</w:t>
      </w:r>
      <w:r w:rsidRPr="00C41C14">
        <w:rPr>
          <w:rFonts w:ascii="Calibri" w:hAnsi="Calibri" w:cs="Times"/>
          <w:color w:val="000000"/>
        </w:rPr>
        <w:t xml:space="preserve">ce </w:t>
      </w:r>
      <w:r w:rsidR="00A873A2" w:rsidRPr="00C41C14">
        <w:rPr>
          <w:rFonts w:ascii="Calibri" w:hAnsi="Calibri" w:cs="Times"/>
          <w:color w:val="000000"/>
        </w:rPr>
        <w:t>2 metres</w:t>
      </w:r>
      <w:r w:rsidRPr="00C41C14">
        <w:rPr>
          <w:rFonts w:ascii="Calibri" w:hAnsi="Calibri" w:cs="Times"/>
          <w:color w:val="000000"/>
        </w:rPr>
        <w:t>.</w:t>
      </w:r>
    </w:p>
    <w:p w14:paraId="08A922AD" w14:textId="0D9CCA69" w:rsidR="00A873A2" w:rsidRPr="00C41C14" w:rsidRDefault="00153CF0"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rPr>
        <w:t>Where possible, furniture arrangements in classes will support forward facing and side by side seating arrangements.</w:t>
      </w:r>
    </w:p>
    <w:p w14:paraId="0FF09A2F" w14:textId="40AC21F2" w:rsidR="00153CF0" w:rsidRPr="00C41C14" w:rsidRDefault="00A873A2"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rPr>
        <w:t xml:space="preserve">Adults </w:t>
      </w:r>
      <w:r w:rsidR="00153CF0" w:rsidRPr="00C41C14">
        <w:rPr>
          <w:rFonts w:ascii="Calibri" w:hAnsi="Calibri" w:cs="Times"/>
          <w:color w:val="000000"/>
        </w:rPr>
        <w:t>have been allocated to year group bubbles to en</w:t>
      </w:r>
      <w:r w:rsidR="00F96953">
        <w:rPr>
          <w:rFonts w:ascii="Calibri" w:hAnsi="Calibri" w:cs="Times"/>
          <w:color w:val="000000"/>
        </w:rPr>
        <w:t>sure consistency for learners.</w:t>
      </w:r>
    </w:p>
    <w:p w14:paraId="0BAA60AE" w14:textId="3F793F4E" w:rsidR="00790453" w:rsidRPr="00C41C14" w:rsidRDefault="00153CF0"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rPr>
        <w:t xml:space="preserve">Where possible, all adults </w:t>
      </w:r>
      <w:r w:rsidR="00A873A2" w:rsidRPr="00C41C14">
        <w:rPr>
          <w:rFonts w:ascii="Calibri" w:hAnsi="Calibri" w:cs="Times"/>
          <w:color w:val="000000"/>
        </w:rPr>
        <w:t xml:space="preserve">will follow 2 metre social </w:t>
      </w:r>
      <w:r w:rsidRPr="00C41C14">
        <w:rPr>
          <w:rFonts w:ascii="Calibri" w:hAnsi="Calibri" w:cs="Times"/>
          <w:color w:val="000000"/>
        </w:rPr>
        <w:t xml:space="preserve">distancing guidance in </w:t>
      </w:r>
      <w:r w:rsidR="00A873A2" w:rsidRPr="00C41C14">
        <w:rPr>
          <w:rFonts w:ascii="Calibri" w:hAnsi="Calibri" w:cs="Times"/>
          <w:color w:val="000000"/>
        </w:rPr>
        <w:t>classroom</w:t>
      </w:r>
      <w:r w:rsidRPr="00C41C14">
        <w:rPr>
          <w:rFonts w:ascii="Calibri" w:hAnsi="Calibri" w:cs="Times"/>
          <w:color w:val="000000"/>
        </w:rPr>
        <w:t>s, additional spaces</w:t>
      </w:r>
      <w:r w:rsidR="00A873A2" w:rsidRPr="00C41C14">
        <w:rPr>
          <w:rFonts w:ascii="Calibri" w:hAnsi="Calibri" w:cs="Times"/>
          <w:color w:val="000000"/>
        </w:rPr>
        <w:t xml:space="preserve"> and when moving around the school. </w:t>
      </w:r>
      <w:r w:rsidR="007F039B" w:rsidRPr="00C41C14">
        <w:rPr>
          <w:rFonts w:ascii="Calibri" w:hAnsi="Calibri" w:cs="Times"/>
          <w:color w:val="000000"/>
        </w:rPr>
        <w:t>Allocated spaces f</w:t>
      </w:r>
      <w:r w:rsidR="00F96953">
        <w:rPr>
          <w:rFonts w:ascii="Calibri" w:hAnsi="Calibri" w:cs="Times"/>
          <w:color w:val="000000"/>
        </w:rPr>
        <w:t>or planning and preparation has</w:t>
      </w:r>
      <w:r w:rsidR="007F039B" w:rsidRPr="00C41C14">
        <w:rPr>
          <w:rFonts w:ascii="Calibri" w:hAnsi="Calibri" w:cs="Times"/>
          <w:color w:val="000000"/>
        </w:rPr>
        <w:t xml:space="preserve"> been organised for staff within Year group bubbles.</w:t>
      </w:r>
    </w:p>
    <w:p w14:paraId="7E17986E" w14:textId="77777777" w:rsidR="00B361A1" w:rsidRPr="00C41C14" w:rsidRDefault="00790453"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rPr>
        <w:t>There will be minimal movement around the school to avoid groups of pupils coming into contact with each other</w:t>
      </w:r>
      <w:r w:rsidR="00B361A1" w:rsidRPr="00C41C14">
        <w:rPr>
          <w:rFonts w:ascii="Calibri" w:hAnsi="Calibri" w:cs="Times"/>
          <w:color w:val="000000"/>
        </w:rPr>
        <w:t xml:space="preserve">.  </w:t>
      </w:r>
    </w:p>
    <w:p w14:paraId="486C5E2F" w14:textId="2841E533" w:rsidR="003C2E0C" w:rsidRDefault="003C2E0C"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sidRPr="00C41C14">
        <w:rPr>
          <w:rFonts w:ascii="Calibri" w:hAnsi="Calibri" w:cs="Times"/>
          <w:color w:val="000000"/>
        </w:rPr>
        <w:t>Reception through to Year six pupils will use individual lockers or boxes for their personal belongs and coats.</w:t>
      </w:r>
    </w:p>
    <w:p w14:paraId="3F69F585" w14:textId="395D1A44" w:rsidR="00956791" w:rsidRDefault="00956791" w:rsidP="00C41C14">
      <w:pPr>
        <w:pStyle w:val="ListParagraph"/>
        <w:widowControl w:val="0"/>
        <w:numPr>
          <w:ilvl w:val="0"/>
          <w:numId w:val="25"/>
        </w:numPr>
        <w:tabs>
          <w:tab w:val="left" w:pos="220"/>
          <w:tab w:val="left" w:pos="720"/>
        </w:tabs>
        <w:autoSpaceDE w:val="0"/>
        <w:autoSpaceDN w:val="0"/>
        <w:adjustRightInd w:val="0"/>
        <w:spacing w:after="240" w:line="340" w:lineRule="atLeast"/>
        <w:ind w:left="580"/>
        <w:rPr>
          <w:rFonts w:ascii="Calibri" w:hAnsi="Calibri" w:cs="Times"/>
          <w:color w:val="000000"/>
        </w:rPr>
      </w:pPr>
      <w:r>
        <w:rPr>
          <w:rFonts w:ascii="Calibri" w:hAnsi="Calibri" w:cs="Times"/>
          <w:color w:val="000000"/>
        </w:rPr>
        <w:t xml:space="preserve">Please pay </w:t>
      </w:r>
      <w:r w:rsidR="00872E94">
        <w:rPr>
          <w:rFonts w:ascii="Calibri" w:hAnsi="Calibri" w:cs="Times"/>
          <w:color w:val="000000"/>
        </w:rPr>
        <w:t xml:space="preserve">for snack </w:t>
      </w:r>
      <w:r>
        <w:rPr>
          <w:rFonts w:ascii="Calibri" w:hAnsi="Calibri" w:cs="Times"/>
          <w:color w:val="000000"/>
        </w:rPr>
        <w:t>via Parent Pay to avoid exchange of money with staff</w:t>
      </w:r>
      <w:r w:rsidR="00872E94">
        <w:rPr>
          <w:rFonts w:ascii="Calibri" w:hAnsi="Calibri" w:cs="Times"/>
          <w:color w:val="000000"/>
        </w:rPr>
        <w:t xml:space="preserve"> on a half termly basis</w:t>
      </w:r>
      <w:r>
        <w:rPr>
          <w:rFonts w:ascii="Calibri" w:hAnsi="Calibri" w:cs="Times"/>
          <w:color w:val="000000"/>
        </w:rPr>
        <w:t>.  Snack will be delivered to each class in sealed containers which will then be cleaned as appropriate and re-used.</w:t>
      </w:r>
      <w:r w:rsidR="00DC3E28">
        <w:rPr>
          <w:rFonts w:ascii="Calibri" w:hAnsi="Calibri" w:cs="Times"/>
          <w:color w:val="000000"/>
        </w:rPr>
        <w:t xml:space="preserve">  Nursery children will be provided with snack and drink on individual plates and in glasses which will then be cleaned in the dishwasher prior to next use</w:t>
      </w:r>
      <w:r w:rsidR="004E26F2">
        <w:rPr>
          <w:rFonts w:ascii="Calibri" w:hAnsi="Calibri" w:cs="Times"/>
          <w:color w:val="000000"/>
        </w:rPr>
        <w:t>.</w:t>
      </w:r>
    </w:p>
    <w:p w14:paraId="717E2357" w14:textId="45CDDA6B" w:rsidR="00956791" w:rsidRDefault="00956791" w:rsidP="00956791">
      <w:pPr>
        <w:widowControl w:val="0"/>
        <w:tabs>
          <w:tab w:val="left" w:pos="220"/>
          <w:tab w:val="left" w:pos="720"/>
        </w:tabs>
        <w:autoSpaceDE w:val="0"/>
        <w:autoSpaceDN w:val="0"/>
        <w:adjustRightInd w:val="0"/>
        <w:spacing w:after="240" w:line="340" w:lineRule="atLeast"/>
        <w:rPr>
          <w:rFonts w:ascii="Calibri" w:hAnsi="Calibri" w:cs="Times"/>
          <w:b/>
          <w:color w:val="000000"/>
          <w:u w:val="single"/>
        </w:rPr>
      </w:pPr>
      <w:r w:rsidRPr="00956791">
        <w:rPr>
          <w:rFonts w:ascii="Calibri" w:hAnsi="Calibri" w:cs="Times"/>
          <w:b/>
          <w:color w:val="000000"/>
          <w:u w:val="single"/>
        </w:rPr>
        <w:t>Lunches</w:t>
      </w:r>
    </w:p>
    <w:p w14:paraId="5D991479" w14:textId="7564CAE8" w:rsidR="00956791" w:rsidRDefault="00956791" w:rsidP="00956791">
      <w:pPr>
        <w:pStyle w:val="ListParagraph"/>
        <w:widowControl w:val="0"/>
        <w:numPr>
          <w:ilvl w:val="0"/>
          <w:numId w:val="37"/>
        </w:numPr>
        <w:tabs>
          <w:tab w:val="left" w:pos="220"/>
          <w:tab w:val="left" w:pos="720"/>
        </w:tabs>
        <w:autoSpaceDE w:val="0"/>
        <w:autoSpaceDN w:val="0"/>
        <w:adjustRightInd w:val="0"/>
        <w:spacing w:after="240" w:line="340" w:lineRule="atLeast"/>
        <w:rPr>
          <w:rFonts w:ascii="Calibri" w:hAnsi="Calibri" w:cs="Times"/>
          <w:color w:val="000000"/>
        </w:rPr>
      </w:pPr>
      <w:r w:rsidRPr="00956791">
        <w:rPr>
          <w:rFonts w:ascii="Calibri" w:hAnsi="Calibri" w:cs="Times"/>
          <w:color w:val="000000"/>
        </w:rPr>
        <w:t>School dinners</w:t>
      </w:r>
      <w:r w:rsidR="00872E94">
        <w:rPr>
          <w:rFonts w:ascii="Calibri" w:hAnsi="Calibri" w:cs="Times"/>
          <w:color w:val="000000"/>
        </w:rPr>
        <w:t xml:space="preserve"> are </w:t>
      </w:r>
      <w:r w:rsidRPr="00956791">
        <w:rPr>
          <w:rFonts w:ascii="Calibri" w:hAnsi="Calibri" w:cs="Times"/>
          <w:color w:val="000000"/>
        </w:rPr>
        <w:t>payable via Parent Pay.  All lunch times will be staggered to avoid year group bubbles coming together at any point.</w:t>
      </w:r>
      <w:r>
        <w:rPr>
          <w:rFonts w:ascii="Calibri" w:hAnsi="Calibri" w:cs="Times"/>
          <w:color w:val="000000"/>
        </w:rPr>
        <w:t xml:space="preserve"> </w:t>
      </w:r>
      <w:r w:rsidR="00633D4E">
        <w:rPr>
          <w:rFonts w:ascii="Calibri" w:hAnsi="Calibri" w:cs="Times"/>
          <w:color w:val="000000"/>
        </w:rPr>
        <w:t xml:space="preserve">  A period of time to eat then access the outdoor environment for physical activity has been planned.</w:t>
      </w:r>
    </w:p>
    <w:p w14:paraId="05411ADC" w14:textId="6B0D6BE9" w:rsidR="00956791" w:rsidRDefault="00956791" w:rsidP="00956791">
      <w:pPr>
        <w:pStyle w:val="ListParagraph"/>
        <w:widowControl w:val="0"/>
        <w:numPr>
          <w:ilvl w:val="1"/>
          <w:numId w:val="37"/>
        </w:numPr>
        <w:tabs>
          <w:tab w:val="left" w:pos="220"/>
          <w:tab w:val="left" w:pos="720"/>
        </w:tabs>
        <w:autoSpaceDE w:val="0"/>
        <w:autoSpaceDN w:val="0"/>
        <w:adjustRightInd w:val="0"/>
        <w:spacing w:after="240" w:line="340" w:lineRule="atLeast"/>
        <w:rPr>
          <w:rFonts w:ascii="Calibri" w:hAnsi="Calibri" w:cs="Times"/>
          <w:color w:val="000000"/>
        </w:rPr>
      </w:pPr>
      <w:r>
        <w:rPr>
          <w:rFonts w:ascii="Calibri" w:hAnsi="Calibri" w:cs="Times"/>
          <w:color w:val="000000"/>
        </w:rPr>
        <w:t xml:space="preserve"> Reception through to Year 2 will have lunch in the school hall where a one</w:t>
      </w:r>
      <w:r w:rsidR="00633D4E">
        <w:rPr>
          <w:rFonts w:ascii="Calibri" w:hAnsi="Calibri" w:cs="Times"/>
          <w:color w:val="000000"/>
        </w:rPr>
        <w:t>-</w:t>
      </w:r>
      <w:r>
        <w:rPr>
          <w:rFonts w:ascii="Calibri" w:hAnsi="Calibri" w:cs="Times"/>
          <w:color w:val="000000"/>
        </w:rPr>
        <w:t xml:space="preserve"> way system and appropriate seating arrangements have been planned.</w:t>
      </w:r>
    </w:p>
    <w:p w14:paraId="7FC23751" w14:textId="0AA187BD" w:rsidR="00956791" w:rsidRDefault="00956791" w:rsidP="00956791">
      <w:pPr>
        <w:pStyle w:val="ListParagraph"/>
        <w:widowControl w:val="0"/>
        <w:numPr>
          <w:ilvl w:val="1"/>
          <w:numId w:val="37"/>
        </w:numPr>
        <w:tabs>
          <w:tab w:val="left" w:pos="220"/>
          <w:tab w:val="left" w:pos="720"/>
        </w:tabs>
        <w:autoSpaceDE w:val="0"/>
        <w:autoSpaceDN w:val="0"/>
        <w:adjustRightInd w:val="0"/>
        <w:spacing w:after="240" w:line="340" w:lineRule="atLeast"/>
        <w:rPr>
          <w:rFonts w:ascii="Calibri" w:hAnsi="Calibri" w:cs="Times"/>
          <w:color w:val="000000"/>
        </w:rPr>
      </w:pPr>
      <w:r>
        <w:rPr>
          <w:rFonts w:ascii="Calibri" w:hAnsi="Calibri" w:cs="Times"/>
          <w:color w:val="000000"/>
        </w:rPr>
        <w:t>Year 3 through to Year 6 will have lunch in their classes.  Hot meals will be provided in ind</w:t>
      </w:r>
      <w:r w:rsidR="00633D4E">
        <w:rPr>
          <w:rFonts w:ascii="Calibri" w:hAnsi="Calibri" w:cs="Times"/>
          <w:color w:val="000000"/>
        </w:rPr>
        <w:t>ividual containers which will be served and collected by allocated lunch time staff.</w:t>
      </w:r>
    </w:p>
    <w:p w14:paraId="65C9D29C" w14:textId="194444BB" w:rsidR="00633D4E" w:rsidRPr="00956791" w:rsidRDefault="00633D4E" w:rsidP="00956791">
      <w:pPr>
        <w:pStyle w:val="ListParagraph"/>
        <w:widowControl w:val="0"/>
        <w:numPr>
          <w:ilvl w:val="1"/>
          <w:numId w:val="37"/>
        </w:numPr>
        <w:tabs>
          <w:tab w:val="left" w:pos="220"/>
          <w:tab w:val="left" w:pos="720"/>
        </w:tabs>
        <w:autoSpaceDE w:val="0"/>
        <w:autoSpaceDN w:val="0"/>
        <w:adjustRightInd w:val="0"/>
        <w:spacing w:after="240" w:line="340" w:lineRule="atLeast"/>
        <w:rPr>
          <w:rFonts w:ascii="Calibri" w:hAnsi="Calibri" w:cs="Times"/>
          <w:color w:val="000000"/>
        </w:rPr>
      </w:pPr>
      <w:r>
        <w:rPr>
          <w:rFonts w:ascii="Calibri" w:hAnsi="Calibri" w:cs="Times"/>
          <w:color w:val="000000"/>
        </w:rPr>
        <w:t>In each case, a team of lunch time staff will prepare classes prior to and following lunch being eaten.  This will include tables being wiped and cleaned as appropriate.</w:t>
      </w:r>
    </w:p>
    <w:p w14:paraId="73CD6DCF" w14:textId="4B6E5168" w:rsidR="00A873A2" w:rsidRPr="00C41C14" w:rsidRDefault="00A873A2" w:rsidP="002B30AC">
      <w:pPr>
        <w:widowControl w:val="0"/>
        <w:tabs>
          <w:tab w:val="left" w:pos="220"/>
          <w:tab w:val="left" w:pos="720"/>
        </w:tabs>
        <w:autoSpaceDE w:val="0"/>
        <w:autoSpaceDN w:val="0"/>
        <w:adjustRightInd w:val="0"/>
        <w:spacing w:after="240" w:line="340" w:lineRule="atLeast"/>
        <w:rPr>
          <w:rFonts w:cs="Times"/>
          <w:color w:val="000000"/>
        </w:rPr>
      </w:pPr>
      <w:r w:rsidRPr="00C41C14">
        <w:rPr>
          <w:rFonts w:cs="Times"/>
          <w:b/>
          <w:color w:val="000000"/>
          <w:u w:val="single"/>
        </w:rPr>
        <w:t>Teaching:</w:t>
      </w:r>
    </w:p>
    <w:p w14:paraId="2AFA83A7" w14:textId="5BD9772B" w:rsidR="00A873A2" w:rsidRPr="00C41C14" w:rsidRDefault="002B30AC" w:rsidP="00C41C14">
      <w:pPr>
        <w:pStyle w:val="NoSpacing"/>
        <w:numPr>
          <w:ilvl w:val="0"/>
          <w:numId w:val="33"/>
        </w:numPr>
      </w:pPr>
      <w:r w:rsidRPr="00C41C14">
        <w:t xml:space="preserve">Where possible, Adults will </w:t>
      </w:r>
      <w:r w:rsidR="00A873A2" w:rsidRPr="00C41C14">
        <w:t xml:space="preserve">maintain a </w:t>
      </w:r>
      <w:r w:rsidR="00B53C95" w:rsidRPr="00C41C14">
        <w:t>2-metre</w:t>
      </w:r>
      <w:r w:rsidR="00A873A2" w:rsidRPr="00C41C14">
        <w:t xml:space="preserve"> social distance from all pupils</w:t>
      </w:r>
      <w:r w:rsidRPr="00C41C14">
        <w:t xml:space="preserve"> and each other</w:t>
      </w:r>
    </w:p>
    <w:p w14:paraId="67997568" w14:textId="794AE9D0" w:rsidR="00A873A2" w:rsidRPr="00C41C14" w:rsidRDefault="002B30AC" w:rsidP="00C41C14">
      <w:pPr>
        <w:pStyle w:val="NoSpacing"/>
        <w:numPr>
          <w:ilvl w:val="0"/>
          <w:numId w:val="33"/>
        </w:numPr>
      </w:pPr>
      <w:r w:rsidRPr="00C41C14">
        <w:t>Staff</w:t>
      </w:r>
      <w:r w:rsidR="00A873A2" w:rsidRPr="00C41C14">
        <w:t xml:space="preserve"> will ensure all hygiene procedures are effectively carried out by their pupils. </w:t>
      </w:r>
    </w:p>
    <w:p w14:paraId="38986A12" w14:textId="6EC7A549" w:rsidR="0026674F" w:rsidRDefault="00A873A2" w:rsidP="00C41C14">
      <w:pPr>
        <w:pStyle w:val="NoSpacing"/>
        <w:numPr>
          <w:ilvl w:val="0"/>
          <w:numId w:val="33"/>
        </w:numPr>
      </w:pPr>
      <w:r w:rsidRPr="00C41C14">
        <w:t xml:space="preserve">Teachers will continue to teach towards the requirements of the New Curriculum but will be mindful of the need for pupils to work independently and not in close contact groups. </w:t>
      </w:r>
    </w:p>
    <w:p w14:paraId="1860BD58" w14:textId="77777777" w:rsidR="00633D4E" w:rsidRDefault="00633D4E" w:rsidP="004E26F2">
      <w:pPr>
        <w:pStyle w:val="NoSpacing"/>
        <w:ind w:left="720"/>
      </w:pPr>
    </w:p>
    <w:p w14:paraId="5DFCB3A6" w14:textId="7EEEC0B0" w:rsidR="00633D4E" w:rsidRPr="00633D4E" w:rsidRDefault="00633D4E" w:rsidP="00633D4E">
      <w:pPr>
        <w:pStyle w:val="NoSpacing"/>
        <w:rPr>
          <w:b/>
          <w:u w:val="single"/>
        </w:rPr>
      </w:pPr>
      <w:r w:rsidRPr="00633D4E">
        <w:rPr>
          <w:b/>
          <w:u w:val="single"/>
        </w:rPr>
        <w:t>PE</w:t>
      </w:r>
    </w:p>
    <w:p w14:paraId="4284E269" w14:textId="7E08BE13" w:rsidR="00633D4E" w:rsidRDefault="00633D4E" w:rsidP="00633D4E">
      <w:pPr>
        <w:pStyle w:val="NoSpacing"/>
        <w:numPr>
          <w:ilvl w:val="0"/>
          <w:numId w:val="38"/>
        </w:numPr>
      </w:pPr>
      <w:r>
        <w:t xml:space="preserve">Children will be asked to wear PE kit on their allocated PE days.  Please ensure PE clothing is appropriate to the weather, e.g. wear leggings or joggers instead of short on a cold day.  </w:t>
      </w:r>
    </w:p>
    <w:p w14:paraId="0863F709" w14:textId="77370904" w:rsidR="00633D4E" w:rsidRDefault="00633D4E" w:rsidP="00633D4E">
      <w:pPr>
        <w:pStyle w:val="NoSpacing"/>
        <w:numPr>
          <w:ilvl w:val="0"/>
          <w:numId w:val="38"/>
        </w:numPr>
      </w:pPr>
      <w:r>
        <w:t>We will not be able to lend PE to children.</w:t>
      </w:r>
    </w:p>
    <w:p w14:paraId="3070ECBE" w14:textId="64771DEB" w:rsidR="00633D4E" w:rsidRDefault="00633D4E" w:rsidP="00633D4E">
      <w:pPr>
        <w:pStyle w:val="NoSpacing"/>
        <w:numPr>
          <w:ilvl w:val="0"/>
          <w:numId w:val="38"/>
        </w:numPr>
      </w:pPr>
      <w:r>
        <w:t>When using the sport hall, the changing rooms and toilets will be closed and out of use.</w:t>
      </w:r>
    </w:p>
    <w:p w14:paraId="1561D00C" w14:textId="48C3BE1A" w:rsidR="00633D4E" w:rsidRDefault="00633D4E" w:rsidP="00633D4E">
      <w:pPr>
        <w:pStyle w:val="NoSpacing"/>
        <w:numPr>
          <w:ilvl w:val="0"/>
          <w:numId w:val="38"/>
        </w:numPr>
      </w:pPr>
      <w:r>
        <w:t>Resources will be allocated to different year group bubbles to avoid cross-contamination.</w:t>
      </w:r>
    </w:p>
    <w:p w14:paraId="5D4FFB3C" w14:textId="77777777" w:rsidR="00633D4E" w:rsidRPr="00C41C14" w:rsidRDefault="00633D4E" w:rsidP="00633D4E">
      <w:pPr>
        <w:pStyle w:val="NoSpacing"/>
      </w:pPr>
    </w:p>
    <w:p w14:paraId="68FE475A" w14:textId="3BB911E4" w:rsidR="00A873A2" w:rsidRPr="00C41C14" w:rsidRDefault="00092482" w:rsidP="00E87E03">
      <w:pPr>
        <w:widowControl w:val="0"/>
        <w:autoSpaceDE w:val="0"/>
        <w:autoSpaceDN w:val="0"/>
        <w:adjustRightInd w:val="0"/>
        <w:spacing w:after="240" w:line="340" w:lineRule="atLeast"/>
        <w:rPr>
          <w:rFonts w:cs="Times"/>
          <w:b/>
          <w:color w:val="000000"/>
          <w:u w:val="single"/>
        </w:rPr>
      </w:pPr>
      <w:r w:rsidRPr="00C41C14">
        <w:rPr>
          <w:rFonts w:cs="Times"/>
          <w:b/>
          <w:color w:val="000000"/>
          <w:u w:val="single"/>
        </w:rPr>
        <w:t>Wellbeing</w:t>
      </w:r>
      <w:r w:rsidR="00A873A2" w:rsidRPr="00C41C14">
        <w:rPr>
          <w:rFonts w:cs="Times"/>
          <w:b/>
          <w:color w:val="000000"/>
          <w:u w:val="single"/>
        </w:rPr>
        <w:t xml:space="preserve"> </w:t>
      </w:r>
    </w:p>
    <w:p w14:paraId="6A89B228" w14:textId="4C705017" w:rsidR="00007ED2" w:rsidRPr="004E26F2" w:rsidRDefault="00A873A2" w:rsidP="00007ED2">
      <w:pPr>
        <w:pStyle w:val="ListParagraph"/>
        <w:widowControl w:val="0"/>
        <w:numPr>
          <w:ilvl w:val="0"/>
          <w:numId w:val="30"/>
        </w:numPr>
        <w:tabs>
          <w:tab w:val="left" w:pos="220"/>
          <w:tab w:val="left" w:pos="720"/>
        </w:tabs>
        <w:autoSpaceDE w:val="0"/>
        <w:autoSpaceDN w:val="0"/>
        <w:adjustRightInd w:val="0"/>
        <w:spacing w:after="240" w:line="340" w:lineRule="atLeast"/>
        <w:rPr>
          <w:b/>
          <w:u w:val="single"/>
          <w:lang w:eastAsia="en-GB"/>
        </w:rPr>
      </w:pPr>
      <w:r w:rsidRPr="00C41C14">
        <w:rPr>
          <w:rFonts w:cs="Times"/>
          <w:color w:val="000000"/>
        </w:rPr>
        <w:t xml:space="preserve">Wellbeing and Personal, Social and Emotional Education will </w:t>
      </w:r>
      <w:r w:rsidR="00092482" w:rsidRPr="00C41C14">
        <w:rPr>
          <w:rFonts w:cs="Times"/>
          <w:color w:val="000000"/>
        </w:rPr>
        <w:t>continu</w:t>
      </w:r>
      <w:r w:rsidR="004E26F2">
        <w:rPr>
          <w:rFonts w:cs="Times"/>
          <w:color w:val="000000"/>
        </w:rPr>
        <w:t>e to be our central focus.</w:t>
      </w:r>
    </w:p>
    <w:p w14:paraId="516A05E9" w14:textId="75E53935" w:rsidR="00007ED2" w:rsidRPr="00007ED2" w:rsidRDefault="00007ED2" w:rsidP="00007ED2">
      <w:pPr>
        <w:rPr>
          <w:rFonts w:cs="Arial"/>
          <w:b/>
          <w:u w:val="single"/>
        </w:rPr>
      </w:pPr>
      <w:r>
        <w:rPr>
          <w:rFonts w:cs="Arial"/>
          <w:b/>
          <w:u w:val="single"/>
        </w:rPr>
        <w:t>Test, Trace and Protect</w:t>
      </w:r>
      <w:r w:rsidRPr="00007ED2">
        <w:rPr>
          <w:rFonts w:cs="Arial"/>
          <w:b/>
          <w:u w:val="single"/>
        </w:rPr>
        <w:t xml:space="preserve"> Procedures</w:t>
      </w:r>
    </w:p>
    <w:p w14:paraId="6B71A7D7" w14:textId="77777777" w:rsidR="00007ED2" w:rsidRDefault="00007ED2" w:rsidP="00007ED2">
      <w:pPr>
        <w:ind w:left="360"/>
        <w:rPr>
          <w:rFonts w:cs="Arial"/>
        </w:rPr>
      </w:pPr>
    </w:p>
    <w:p w14:paraId="3F84A164" w14:textId="6127873F" w:rsidR="00007ED2" w:rsidRPr="004E26F2" w:rsidRDefault="00007ED2" w:rsidP="004E26F2">
      <w:pPr>
        <w:pStyle w:val="ListParagraph"/>
        <w:numPr>
          <w:ilvl w:val="0"/>
          <w:numId w:val="39"/>
        </w:numPr>
        <w:rPr>
          <w:rFonts w:cs="Arial"/>
        </w:rPr>
      </w:pPr>
      <w:r w:rsidRPr="004E26F2">
        <w:rPr>
          <w:rFonts w:cs="Arial"/>
        </w:rPr>
        <w:t>In the event of individuals entering the school building who are not part of the recognised and consistent staff, e.g. delivery drivers, they will log their contact details in line with Test, Trace and Protect procedures.</w:t>
      </w:r>
    </w:p>
    <w:p w14:paraId="381EC6CC" w14:textId="77777777" w:rsidR="004E26F2" w:rsidRDefault="004E26F2" w:rsidP="00C41C14">
      <w:pPr>
        <w:pStyle w:val="NoSpacing"/>
        <w:rPr>
          <w:b/>
          <w:u w:val="single"/>
          <w:lang w:eastAsia="en-GB"/>
        </w:rPr>
      </w:pPr>
    </w:p>
    <w:p w14:paraId="77D74EE5" w14:textId="77777777" w:rsidR="004E26F2" w:rsidRDefault="004E26F2" w:rsidP="00C41C14">
      <w:pPr>
        <w:pStyle w:val="NoSpacing"/>
        <w:rPr>
          <w:b/>
          <w:u w:val="single"/>
          <w:lang w:eastAsia="en-GB"/>
        </w:rPr>
      </w:pPr>
    </w:p>
    <w:p w14:paraId="19FAB110" w14:textId="6518CD6E" w:rsidR="004E26F2" w:rsidRDefault="002E1E8E" w:rsidP="00C41C14">
      <w:pPr>
        <w:pStyle w:val="NoSpacing"/>
        <w:rPr>
          <w:b/>
          <w:u w:val="single"/>
          <w:lang w:eastAsia="en-GB"/>
        </w:rPr>
      </w:pPr>
      <w:r>
        <w:rPr>
          <w:noProof/>
          <w:lang w:eastAsia="en-GB"/>
        </w:rPr>
        <w:drawing>
          <wp:inline distT="0" distB="0" distL="0" distR="0" wp14:anchorId="42A752F6" wp14:editId="58FB41C1">
            <wp:extent cx="8291830" cy="5718808"/>
            <wp:effectExtent l="0" t="0" r="0" b="0"/>
            <wp:docPr id="2" name="Picture 2" descr="../Desktop/Screen%20Shot%202020-09-20%20at%2011.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8291830" cy="5718808"/>
                    </a:xfrm>
                    <a:prstGeom prst="rect">
                      <a:avLst/>
                    </a:prstGeom>
                  </pic:spPr>
                </pic:pic>
              </a:graphicData>
            </a:graphic>
          </wp:inline>
        </w:drawing>
      </w:r>
    </w:p>
    <w:p w14:paraId="4EB085FF" w14:textId="77777777" w:rsidR="00633D4E" w:rsidRPr="00C41C14" w:rsidRDefault="00633D4E" w:rsidP="00633D4E">
      <w:pPr>
        <w:widowControl w:val="0"/>
        <w:tabs>
          <w:tab w:val="left" w:pos="220"/>
          <w:tab w:val="left" w:pos="720"/>
        </w:tabs>
        <w:autoSpaceDE w:val="0"/>
        <w:autoSpaceDN w:val="0"/>
        <w:adjustRightInd w:val="0"/>
        <w:spacing w:after="240" w:line="340" w:lineRule="atLeast"/>
        <w:rPr>
          <w:rFonts w:cs="Times"/>
          <w:b/>
          <w:color w:val="000000"/>
          <w:u w:val="single"/>
        </w:rPr>
      </w:pPr>
      <w:r w:rsidRPr="00C41C14">
        <w:rPr>
          <w:rFonts w:cs="Times"/>
          <w:b/>
          <w:color w:val="000000"/>
          <w:u w:val="single"/>
        </w:rPr>
        <w:t xml:space="preserve">Our plan has been based on: </w:t>
      </w:r>
      <w:r w:rsidRPr="00C41C14">
        <w:rPr>
          <w:rFonts w:ascii="MS Mincho" w:eastAsia="MS Mincho" w:hAnsi="MS Mincho" w:cs="MS Mincho"/>
          <w:b/>
          <w:color w:val="000000"/>
          <w:u w:val="single"/>
        </w:rPr>
        <w:t> </w:t>
      </w:r>
    </w:p>
    <w:p w14:paraId="65117029" w14:textId="77777777" w:rsidR="00633D4E" w:rsidRPr="00C41C14" w:rsidRDefault="00633D4E" w:rsidP="00633D4E">
      <w:pPr>
        <w:widowControl w:val="0"/>
        <w:numPr>
          <w:ilvl w:val="0"/>
          <w:numId w:val="12"/>
        </w:numPr>
        <w:tabs>
          <w:tab w:val="left" w:pos="220"/>
          <w:tab w:val="left" w:pos="720"/>
        </w:tabs>
        <w:autoSpaceDE w:val="0"/>
        <w:autoSpaceDN w:val="0"/>
        <w:adjustRightInd w:val="0"/>
        <w:spacing w:after="240" w:line="340" w:lineRule="atLeast"/>
        <w:ind w:hanging="720"/>
        <w:jc w:val="both"/>
        <w:rPr>
          <w:rFonts w:cs="Times"/>
          <w:color w:val="000000"/>
        </w:rPr>
      </w:pPr>
      <w:r w:rsidRPr="00C41C14">
        <w:rPr>
          <w:rFonts w:cs="Times"/>
          <w:color w:val="103CC0"/>
        </w:rPr>
        <w:t xml:space="preserve">https://gov.wales/sites/default/files/publications/2020-08/operational-guidance-for- schools-and-settings-from-the-autumn-term-version-2.pdf </w:t>
      </w:r>
      <w:r w:rsidRPr="00C41C14">
        <w:rPr>
          <w:rFonts w:ascii="MS Mincho" w:eastAsia="MS Mincho" w:hAnsi="MS Mincho" w:cs="MS Mincho"/>
          <w:color w:val="000000"/>
        </w:rPr>
        <w:t> </w:t>
      </w:r>
    </w:p>
    <w:p w14:paraId="3914D90F" w14:textId="77777777" w:rsidR="00511B38" w:rsidRDefault="00FE2425"/>
    <w:sectPr w:rsidR="00511B38" w:rsidSect="004E26F2">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7190994"/>
    <w:multiLevelType w:val="hybridMultilevel"/>
    <w:tmpl w:val="4D16BB74"/>
    <w:lvl w:ilvl="0" w:tplc="031CB51E">
      <w:start w:val="1"/>
      <w:numFmt w:val="bullet"/>
      <w:lvlText w:val="•"/>
      <w:lvlJc w:val="left"/>
      <w:pPr>
        <w:tabs>
          <w:tab w:val="num" w:pos="720"/>
        </w:tabs>
        <w:ind w:left="720" w:hanging="360"/>
      </w:pPr>
      <w:rPr>
        <w:rFonts w:ascii="Arial" w:hAnsi="Arial" w:hint="default"/>
      </w:rPr>
    </w:lvl>
    <w:lvl w:ilvl="1" w:tplc="E8BE84CE" w:tentative="1">
      <w:start w:val="1"/>
      <w:numFmt w:val="bullet"/>
      <w:lvlText w:val="•"/>
      <w:lvlJc w:val="left"/>
      <w:pPr>
        <w:tabs>
          <w:tab w:val="num" w:pos="1440"/>
        </w:tabs>
        <w:ind w:left="1440" w:hanging="360"/>
      </w:pPr>
      <w:rPr>
        <w:rFonts w:ascii="Arial" w:hAnsi="Arial" w:hint="default"/>
      </w:rPr>
    </w:lvl>
    <w:lvl w:ilvl="2" w:tplc="6AEC3AF4" w:tentative="1">
      <w:start w:val="1"/>
      <w:numFmt w:val="bullet"/>
      <w:lvlText w:val="•"/>
      <w:lvlJc w:val="left"/>
      <w:pPr>
        <w:tabs>
          <w:tab w:val="num" w:pos="2160"/>
        </w:tabs>
        <w:ind w:left="2160" w:hanging="360"/>
      </w:pPr>
      <w:rPr>
        <w:rFonts w:ascii="Arial" w:hAnsi="Arial" w:hint="default"/>
      </w:rPr>
    </w:lvl>
    <w:lvl w:ilvl="3" w:tplc="1988FF18" w:tentative="1">
      <w:start w:val="1"/>
      <w:numFmt w:val="bullet"/>
      <w:lvlText w:val="•"/>
      <w:lvlJc w:val="left"/>
      <w:pPr>
        <w:tabs>
          <w:tab w:val="num" w:pos="2880"/>
        </w:tabs>
        <w:ind w:left="2880" w:hanging="360"/>
      </w:pPr>
      <w:rPr>
        <w:rFonts w:ascii="Arial" w:hAnsi="Arial" w:hint="default"/>
      </w:rPr>
    </w:lvl>
    <w:lvl w:ilvl="4" w:tplc="D786E874" w:tentative="1">
      <w:start w:val="1"/>
      <w:numFmt w:val="bullet"/>
      <w:lvlText w:val="•"/>
      <w:lvlJc w:val="left"/>
      <w:pPr>
        <w:tabs>
          <w:tab w:val="num" w:pos="3600"/>
        </w:tabs>
        <w:ind w:left="3600" w:hanging="360"/>
      </w:pPr>
      <w:rPr>
        <w:rFonts w:ascii="Arial" w:hAnsi="Arial" w:hint="default"/>
      </w:rPr>
    </w:lvl>
    <w:lvl w:ilvl="5" w:tplc="6016C12E" w:tentative="1">
      <w:start w:val="1"/>
      <w:numFmt w:val="bullet"/>
      <w:lvlText w:val="•"/>
      <w:lvlJc w:val="left"/>
      <w:pPr>
        <w:tabs>
          <w:tab w:val="num" w:pos="4320"/>
        </w:tabs>
        <w:ind w:left="4320" w:hanging="360"/>
      </w:pPr>
      <w:rPr>
        <w:rFonts w:ascii="Arial" w:hAnsi="Arial" w:hint="default"/>
      </w:rPr>
    </w:lvl>
    <w:lvl w:ilvl="6" w:tplc="9A867A66" w:tentative="1">
      <w:start w:val="1"/>
      <w:numFmt w:val="bullet"/>
      <w:lvlText w:val="•"/>
      <w:lvlJc w:val="left"/>
      <w:pPr>
        <w:tabs>
          <w:tab w:val="num" w:pos="5040"/>
        </w:tabs>
        <w:ind w:left="5040" w:hanging="360"/>
      </w:pPr>
      <w:rPr>
        <w:rFonts w:ascii="Arial" w:hAnsi="Arial" w:hint="default"/>
      </w:rPr>
    </w:lvl>
    <w:lvl w:ilvl="7" w:tplc="3CA02422" w:tentative="1">
      <w:start w:val="1"/>
      <w:numFmt w:val="bullet"/>
      <w:lvlText w:val="•"/>
      <w:lvlJc w:val="left"/>
      <w:pPr>
        <w:tabs>
          <w:tab w:val="num" w:pos="5760"/>
        </w:tabs>
        <w:ind w:left="5760" w:hanging="360"/>
      </w:pPr>
      <w:rPr>
        <w:rFonts w:ascii="Arial" w:hAnsi="Arial" w:hint="default"/>
      </w:rPr>
    </w:lvl>
    <w:lvl w:ilvl="8" w:tplc="9FB6807A" w:tentative="1">
      <w:start w:val="1"/>
      <w:numFmt w:val="bullet"/>
      <w:lvlText w:val="•"/>
      <w:lvlJc w:val="left"/>
      <w:pPr>
        <w:tabs>
          <w:tab w:val="num" w:pos="6480"/>
        </w:tabs>
        <w:ind w:left="6480" w:hanging="360"/>
      </w:pPr>
      <w:rPr>
        <w:rFonts w:ascii="Arial" w:hAnsi="Arial" w:hint="default"/>
      </w:rPr>
    </w:lvl>
  </w:abstractNum>
  <w:abstractNum w:abstractNumId="10">
    <w:nsid w:val="09B10C3B"/>
    <w:multiLevelType w:val="hybridMultilevel"/>
    <w:tmpl w:val="BC72FB7A"/>
    <w:lvl w:ilvl="0" w:tplc="39BC3B8E">
      <w:start w:val="1"/>
      <w:numFmt w:val="bullet"/>
      <w:lvlText w:val="•"/>
      <w:lvlJc w:val="left"/>
      <w:pPr>
        <w:tabs>
          <w:tab w:val="num" w:pos="720"/>
        </w:tabs>
        <w:ind w:left="720" w:hanging="360"/>
      </w:pPr>
      <w:rPr>
        <w:rFonts w:ascii="Arial" w:hAnsi="Arial" w:hint="default"/>
      </w:rPr>
    </w:lvl>
    <w:lvl w:ilvl="1" w:tplc="46BE3E2A" w:tentative="1">
      <w:start w:val="1"/>
      <w:numFmt w:val="bullet"/>
      <w:lvlText w:val="•"/>
      <w:lvlJc w:val="left"/>
      <w:pPr>
        <w:tabs>
          <w:tab w:val="num" w:pos="1440"/>
        </w:tabs>
        <w:ind w:left="1440" w:hanging="360"/>
      </w:pPr>
      <w:rPr>
        <w:rFonts w:ascii="Arial" w:hAnsi="Arial" w:hint="default"/>
      </w:rPr>
    </w:lvl>
    <w:lvl w:ilvl="2" w:tplc="3CCCC81A" w:tentative="1">
      <w:start w:val="1"/>
      <w:numFmt w:val="bullet"/>
      <w:lvlText w:val="•"/>
      <w:lvlJc w:val="left"/>
      <w:pPr>
        <w:tabs>
          <w:tab w:val="num" w:pos="2160"/>
        </w:tabs>
        <w:ind w:left="2160" w:hanging="360"/>
      </w:pPr>
      <w:rPr>
        <w:rFonts w:ascii="Arial" w:hAnsi="Arial" w:hint="default"/>
      </w:rPr>
    </w:lvl>
    <w:lvl w:ilvl="3" w:tplc="4AC264E6" w:tentative="1">
      <w:start w:val="1"/>
      <w:numFmt w:val="bullet"/>
      <w:lvlText w:val="•"/>
      <w:lvlJc w:val="left"/>
      <w:pPr>
        <w:tabs>
          <w:tab w:val="num" w:pos="2880"/>
        </w:tabs>
        <w:ind w:left="2880" w:hanging="360"/>
      </w:pPr>
      <w:rPr>
        <w:rFonts w:ascii="Arial" w:hAnsi="Arial" w:hint="default"/>
      </w:rPr>
    </w:lvl>
    <w:lvl w:ilvl="4" w:tplc="6B226202" w:tentative="1">
      <w:start w:val="1"/>
      <w:numFmt w:val="bullet"/>
      <w:lvlText w:val="•"/>
      <w:lvlJc w:val="left"/>
      <w:pPr>
        <w:tabs>
          <w:tab w:val="num" w:pos="3600"/>
        </w:tabs>
        <w:ind w:left="3600" w:hanging="360"/>
      </w:pPr>
      <w:rPr>
        <w:rFonts w:ascii="Arial" w:hAnsi="Arial" w:hint="default"/>
      </w:rPr>
    </w:lvl>
    <w:lvl w:ilvl="5" w:tplc="3AF66B9E" w:tentative="1">
      <w:start w:val="1"/>
      <w:numFmt w:val="bullet"/>
      <w:lvlText w:val="•"/>
      <w:lvlJc w:val="left"/>
      <w:pPr>
        <w:tabs>
          <w:tab w:val="num" w:pos="4320"/>
        </w:tabs>
        <w:ind w:left="4320" w:hanging="360"/>
      </w:pPr>
      <w:rPr>
        <w:rFonts w:ascii="Arial" w:hAnsi="Arial" w:hint="default"/>
      </w:rPr>
    </w:lvl>
    <w:lvl w:ilvl="6" w:tplc="2214A29A" w:tentative="1">
      <w:start w:val="1"/>
      <w:numFmt w:val="bullet"/>
      <w:lvlText w:val="•"/>
      <w:lvlJc w:val="left"/>
      <w:pPr>
        <w:tabs>
          <w:tab w:val="num" w:pos="5040"/>
        </w:tabs>
        <w:ind w:left="5040" w:hanging="360"/>
      </w:pPr>
      <w:rPr>
        <w:rFonts w:ascii="Arial" w:hAnsi="Arial" w:hint="default"/>
      </w:rPr>
    </w:lvl>
    <w:lvl w:ilvl="7" w:tplc="95764BDC" w:tentative="1">
      <w:start w:val="1"/>
      <w:numFmt w:val="bullet"/>
      <w:lvlText w:val="•"/>
      <w:lvlJc w:val="left"/>
      <w:pPr>
        <w:tabs>
          <w:tab w:val="num" w:pos="5760"/>
        </w:tabs>
        <w:ind w:left="5760" w:hanging="360"/>
      </w:pPr>
      <w:rPr>
        <w:rFonts w:ascii="Arial" w:hAnsi="Arial" w:hint="default"/>
      </w:rPr>
    </w:lvl>
    <w:lvl w:ilvl="8" w:tplc="9E3E2048" w:tentative="1">
      <w:start w:val="1"/>
      <w:numFmt w:val="bullet"/>
      <w:lvlText w:val="•"/>
      <w:lvlJc w:val="left"/>
      <w:pPr>
        <w:tabs>
          <w:tab w:val="num" w:pos="6480"/>
        </w:tabs>
        <w:ind w:left="6480" w:hanging="360"/>
      </w:pPr>
      <w:rPr>
        <w:rFonts w:ascii="Arial" w:hAnsi="Arial" w:hint="default"/>
      </w:rPr>
    </w:lvl>
  </w:abstractNum>
  <w:abstractNum w:abstractNumId="11">
    <w:nsid w:val="0AD000DD"/>
    <w:multiLevelType w:val="hybridMultilevel"/>
    <w:tmpl w:val="86DE8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FBD6D8E"/>
    <w:multiLevelType w:val="hybridMultilevel"/>
    <w:tmpl w:val="719AC3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FBE2290"/>
    <w:multiLevelType w:val="hybridMultilevel"/>
    <w:tmpl w:val="55146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09427D"/>
    <w:multiLevelType w:val="hybridMultilevel"/>
    <w:tmpl w:val="E8D61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334E85"/>
    <w:multiLevelType w:val="hybridMultilevel"/>
    <w:tmpl w:val="FAB47DEE"/>
    <w:lvl w:ilvl="0" w:tplc="08090001">
      <w:start w:val="1"/>
      <w:numFmt w:val="bullet"/>
      <w:lvlText w:val=""/>
      <w:lvlJc w:val="left"/>
      <w:pPr>
        <w:ind w:left="580" w:hanging="360"/>
      </w:pPr>
      <w:rPr>
        <w:rFonts w:ascii="Symbol" w:hAnsi="Symbol"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6">
    <w:nsid w:val="1D3A73F7"/>
    <w:multiLevelType w:val="hybridMultilevel"/>
    <w:tmpl w:val="279E31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0AE7C23"/>
    <w:multiLevelType w:val="hybridMultilevel"/>
    <w:tmpl w:val="5104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645F85"/>
    <w:multiLevelType w:val="hybridMultilevel"/>
    <w:tmpl w:val="63B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8D0433"/>
    <w:multiLevelType w:val="hybridMultilevel"/>
    <w:tmpl w:val="6B80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C27123"/>
    <w:multiLevelType w:val="hybridMultilevel"/>
    <w:tmpl w:val="3E3CDC96"/>
    <w:lvl w:ilvl="0" w:tplc="FC749A2A">
      <w:start w:val="1"/>
      <w:numFmt w:val="bullet"/>
      <w:lvlText w:val="•"/>
      <w:lvlJc w:val="left"/>
      <w:pPr>
        <w:tabs>
          <w:tab w:val="num" w:pos="720"/>
        </w:tabs>
        <w:ind w:left="720" w:hanging="360"/>
      </w:pPr>
      <w:rPr>
        <w:rFonts w:ascii="Arial" w:hAnsi="Arial" w:hint="default"/>
      </w:rPr>
    </w:lvl>
    <w:lvl w:ilvl="1" w:tplc="C9847640" w:tentative="1">
      <w:start w:val="1"/>
      <w:numFmt w:val="bullet"/>
      <w:lvlText w:val="•"/>
      <w:lvlJc w:val="left"/>
      <w:pPr>
        <w:tabs>
          <w:tab w:val="num" w:pos="1440"/>
        </w:tabs>
        <w:ind w:left="1440" w:hanging="360"/>
      </w:pPr>
      <w:rPr>
        <w:rFonts w:ascii="Arial" w:hAnsi="Arial" w:hint="default"/>
      </w:rPr>
    </w:lvl>
    <w:lvl w:ilvl="2" w:tplc="0ADE5938" w:tentative="1">
      <w:start w:val="1"/>
      <w:numFmt w:val="bullet"/>
      <w:lvlText w:val="•"/>
      <w:lvlJc w:val="left"/>
      <w:pPr>
        <w:tabs>
          <w:tab w:val="num" w:pos="2160"/>
        </w:tabs>
        <w:ind w:left="2160" w:hanging="360"/>
      </w:pPr>
      <w:rPr>
        <w:rFonts w:ascii="Arial" w:hAnsi="Arial" w:hint="default"/>
      </w:rPr>
    </w:lvl>
    <w:lvl w:ilvl="3" w:tplc="149030DE" w:tentative="1">
      <w:start w:val="1"/>
      <w:numFmt w:val="bullet"/>
      <w:lvlText w:val="•"/>
      <w:lvlJc w:val="left"/>
      <w:pPr>
        <w:tabs>
          <w:tab w:val="num" w:pos="2880"/>
        </w:tabs>
        <w:ind w:left="2880" w:hanging="360"/>
      </w:pPr>
      <w:rPr>
        <w:rFonts w:ascii="Arial" w:hAnsi="Arial" w:hint="default"/>
      </w:rPr>
    </w:lvl>
    <w:lvl w:ilvl="4" w:tplc="1B64281E" w:tentative="1">
      <w:start w:val="1"/>
      <w:numFmt w:val="bullet"/>
      <w:lvlText w:val="•"/>
      <w:lvlJc w:val="left"/>
      <w:pPr>
        <w:tabs>
          <w:tab w:val="num" w:pos="3600"/>
        </w:tabs>
        <w:ind w:left="3600" w:hanging="360"/>
      </w:pPr>
      <w:rPr>
        <w:rFonts w:ascii="Arial" w:hAnsi="Arial" w:hint="default"/>
      </w:rPr>
    </w:lvl>
    <w:lvl w:ilvl="5" w:tplc="5F303E28" w:tentative="1">
      <w:start w:val="1"/>
      <w:numFmt w:val="bullet"/>
      <w:lvlText w:val="•"/>
      <w:lvlJc w:val="left"/>
      <w:pPr>
        <w:tabs>
          <w:tab w:val="num" w:pos="4320"/>
        </w:tabs>
        <w:ind w:left="4320" w:hanging="360"/>
      </w:pPr>
      <w:rPr>
        <w:rFonts w:ascii="Arial" w:hAnsi="Arial" w:hint="default"/>
      </w:rPr>
    </w:lvl>
    <w:lvl w:ilvl="6" w:tplc="CFD475B4" w:tentative="1">
      <w:start w:val="1"/>
      <w:numFmt w:val="bullet"/>
      <w:lvlText w:val="•"/>
      <w:lvlJc w:val="left"/>
      <w:pPr>
        <w:tabs>
          <w:tab w:val="num" w:pos="5040"/>
        </w:tabs>
        <w:ind w:left="5040" w:hanging="360"/>
      </w:pPr>
      <w:rPr>
        <w:rFonts w:ascii="Arial" w:hAnsi="Arial" w:hint="default"/>
      </w:rPr>
    </w:lvl>
    <w:lvl w:ilvl="7" w:tplc="E09AFF3C" w:tentative="1">
      <w:start w:val="1"/>
      <w:numFmt w:val="bullet"/>
      <w:lvlText w:val="•"/>
      <w:lvlJc w:val="left"/>
      <w:pPr>
        <w:tabs>
          <w:tab w:val="num" w:pos="5760"/>
        </w:tabs>
        <w:ind w:left="5760" w:hanging="360"/>
      </w:pPr>
      <w:rPr>
        <w:rFonts w:ascii="Arial" w:hAnsi="Arial" w:hint="default"/>
      </w:rPr>
    </w:lvl>
    <w:lvl w:ilvl="8" w:tplc="24F29FA4" w:tentative="1">
      <w:start w:val="1"/>
      <w:numFmt w:val="bullet"/>
      <w:lvlText w:val="•"/>
      <w:lvlJc w:val="left"/>
      <w:pPr>
        <w:tabs>
          <w:tab w:val="num" w:pos="6480"/>
        </w:tabs>
        <w:ind w:left="6480" w:hanging="360"/>
      </w:pPr>
      <w:rPr>
        <w:rFonts w:ascii="Arial" w:hAnsi="Arial" w:hint="default"/>
      </w:rPr>
    </w:lvl>
  </w:abstractNum>
  <w:abstractNum w:abstractNumId="21">
    <w:nsid w:val="344579B7"/>
    <w:multiLevelType w:val="hybridMultilevel"/>
    <w:tmpl w:val="4B8E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992EEB"/>
    <w:multiLevelType w:val="hybridMultilevel"/>
    <w:tmpl w:val="63D0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C23F47"/>
    <w:multiLevelType w:val="hybridMultilevel"/>
    <w:tmpl w:val="A476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8971B1"/>
    <w:multiLevelType w:val="hybridMultilevel"/>
    <w:tmpl w:val="C9960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1E1E59"/>
    <w:multiLevelType w:val="hybridMultilevel"/>
    <w:tmpl w:val="63BA3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A44511F"/>
    <w:multiLevelType w:val="hybridMultilevel"/>
    <w:tmpl w:val="8EA621DA"/>
    <w:lvl w:ilvl="0" w:tplc="004849F6">
      <w:start w:val="1"/>
      <w:numFmt w:val="bullet"/>
      <w:lvlText w:val="•"/>
      <w:lvlJc w:val="left"/>
      <w:pPr>
        <w:tabs>
          <w:tab w:val="num" w:pos="720"/>
        </w:tabs>
        <w:ind w:left="720" w:hanging="360"/>
      </w:pPr>
      <w:rPr>
        <w:rFonts w:ascii="Arial" w:hAnsi="Arial" w:hint="default"/>
      </w:rPr>
    </w:lvl>
    <w:lvl w:ilvl="1" w:tplc="BED6BDD6" w:tentative="1">
      <w:start w:val="1"/>
      <w:numFmt w:val="bullet"/>
      <w:lvlText w:val="•"/>
      <w:lvlJc w:val="left"/>
      <w:pPr>
        <w:tabs>
          <w:tab w:val="num" w:pos="1440"/>
        </w:tabs>
        <w:ind w:left="1440" w:hanging="360"/>
      </w:pPr>
      <w:rPr>
        <w:rFonts w:ascii="Arial" w:hAnsi="Arial" w:hint="default"/>
      </w:rPr>
    </w:lvl>
    <w:lvl w:ilvl="2" w:tplc="49F6E282" w:tentative="1">
      <w:start w:val="1"/>
      <w:numFmt w:val="bullet"/>
      <w:lvlText w:val="•"/>
      <w:lvlJc w:val="left"/>
      <w:pPr>
        <w:tabs>
          <w:tab w:val="num" w:pos="2160"/>
        </w:tabs>
        <w:ind w:left="2160" w:hanging="360"/>
      </w:pPr>
      <w:rPr>
        <w:rFonts w:ascii="Arial" w:hAnsi="Arial" w:hint="default"/>
      </w:rPr>
    </w:lvl>
    <w:lvl w:ilvl="3" w:tplc="496C254E" w:tentative="1">
      <w:start w:val="1"/>
      <w:numFmt w:val="bullet"/>
      <w:lvlText w:val="•"/>
      <w:lvlJc w:val="left"/>
      <w:pPr>
        <w:tabs>
          <w:tab w:val="num" w:pos="2880"/>
        </w:tabs>
        <w:ind w:left="2880" w:hanging="360"/>
      </w:pPr>
      <w:rPr>
        <w:rFonts w:ascii="Arial" w:hAnsi="Arial" w:hint="default"/>
      </w:rPr>
    </w:lvl>
    <w:lvl w:ilvl="4" w:tplc="853A7340" w:tentative="1">
      <w:start w:val="1"/>
      <w:numFmt w:val="bullet"/>
      <w:lvlText w:val="•"/>
      <w:lvlJc w:val="left"/>
      <w:pPr>
        <w:tabs>
          <w:tab w:val="num" w:pos="3600"/>
        </w:tabs>
        <w:ind w:left="3600" w:hanging="360"/>
      </w:pPr>
      <w:rPr>
        <w:rFonts w:ascii="Arial" w:hAnsi="Arial" w:hint="default"/>
      </w:rPr>
    </w:lvl>
    <w:lvl w:ilvl="5" w:tplc="D5940B5E" w:tentative="1">
      <w:start w:val="1"/>
      <w:numFmt w:val="bullet"/>
      <w:lvlText w:val="•"/>
      <w:lvlJc w:val="left"/>
      <w:pPr>
        <w:tabs>
          <w:tab w:val="num" w:pos="4320"/>
        </w:tabs>
        <w:ind w:left="4320" w:hanging="360"/>
      </w:pPr>
      <w:rPr>
        <w:rFonts w:ascii="Arial" w:hAnsi="Arial" w:hint="default"/>
      </w:rPr>
    </w:lvl>
    <w:lvl w:ilvl="6" w:tplc="506471AA" w:tentative="1">
      <w:start w:val="1"/>
      <w:numFmt w:val="bullet"/>
      <w:lvlText w:val="•"/>
      <w:lvlJc w:val="left"/>
      <w:pPr>
        <w:tabs>
          <w:tab w:val="num" w:pos="5040"/>
        </w:tabs>
        <w:ind w:left="5040" w:hanging="360"/>
      </w:pPr>
      <w:rPr>
        <w:rFonts w:ascii="Arial" w:hAnsi="Arial" w:hint="default"/>
      </w:rPr>
    </w:lvl>
    <w:lvl w:ilvl="7" w:tplc="FDB484C4" w:tentative="1">
      <w:start w:val="1"/>
      <w:numFmt w:val="bullet"/>
      <w:lvlText w:val="•"/>
      <w:lvlJc w:val="left"/>
      <w:pPr>
        <w:tabs>
          <w:tab w:val="num" w:pos="5760"/>
        </w:tabs>
        <w:ind w:left="5760" w:hanging="360"/>
      </w:pPr>
      <w:rPr>
        <w:rFonts w:ascii="Arial" w:hAnsi="Arial" w:hint="default"/>
      </w:rPr>
    </w:lvl>
    <w:lvl w:ilvl="8" w:tplc="E2C081C2" w:tentative="1">
      <w:start w:val="1"/>
      <w:numFmt w:val="bullet"/>
      <w:lvlText w:val="•"/>
      <w:lvlJc w:val="left"/>
      <w:pPr>
        <w:tabs>
          <w:tab w:val="num" w:pos="6480"/>
        </w:tabs>
        <w:ind w:left="6480" w:hanging="360"/>
      </w:pPr>
      <w:rPr>
        <w:rFonts w:ascii="Arial" w:hAnsi="Arial" w:hint="default"/>
      </w:rPr>
    </w:lvl>
  </w:abstractNum>
  <w:abstractNum w:abstractNumId="27">
    <w:nsid w:val="4B177814"/>
    <w:multiLevelType w:val="hybridMultilevel"/>
    <w:tmpl w:val="5D7A8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C8D70FF"/>
    <w:multiLevelType w:val="hybridMultilevel"/>
    <w:tmpl w:val="515CCF08"/>
    <w:lvl w:ilvl="0" w:tplc="06621ED2">
      <w:start w:val="1"/>
      <w:numFmt w:val="bullet"/>
      <w:lvlText w:val="•"/>
      <w:lvlJc w:val="left"/>
      <w:pPr>
        <w:tabs>
          <w:tab w:val="num" w:pos="720"/>
        </w:tabs>
        <w:ind w:left="720" w:hanging="360"/>
      </w:pPr>
      <w:rPr>
        <w:rFonts w:ascii="Arial" w:hAnsi="Arial" w:hint="default"/>
      </w:rPr>
    </w:lvl>
    <w:lvl w:ilvl="1" w:tplc="D47A0ECC" w:tentative="1">
      <w:start w:val="1"/>
      <w:numFmt w:val="bullet"/>
      <w:lvlText w:val="•"/>
      <w:lvlJc w:val="left"/>
      <w:pPr>
        <w:tabs>
          <w:tab w:val="num" w:pos="1440"/>
        </w:tabs>
        <w:ind w:left="1440" w:hanging="360"/>
      </w:pPr>
      <w:rPr>
        <w:rFonts w:ascii="Arial" w:hAnsi="Arial" w:hint="default"/>
      </w:rPr>
    </w:lvl>
    <w:lvl w:ilvl="2" w:tplc="0ABC086C" w:tentative="1">
      <w:start w:val="1"/>
      <w:numFmt w:val="bullet"/>
      <w:lvlText w:val="•"/>
      <w:lvlJc w:val="left"/>
      <w:pPr>
        <w:tabs>
          <w:tab w:val="num" w:pos="2160"/>
        </w:tabs>
        <w:ind w:left="2160" w:hanging="360"/>
      </w:pPr>
      <w:rPr>
        <w:rFonts w:ascii="Arial" w:hAnsi="Arial" w:hint="default"/>
      </w:rPr>
    </w:lvl>
    <w:lvl w:ilvl="3" w:tplc="6644C48A" w:tentative="1">
      <w:start w:val="1"/>
      <w:numFmt w:val="bullet"/>
      <w:lvlText w:val="•"/>
      <w:lvlJc w:val="left"/>
      <w:pPr>
        <w:tabs>
          <w:tab w:val="num" w:pos="2880"/>
        </w:tabs>
        <w:ind w:left="2880" w:hanging="360"/>
      </w:pPr>
      <w:rPr>
        <w:rFonts w:ascii="Arial" w:hAnsi="Arial" w:hint="default"/>
      </w:rPr>
    </w:lvl>
    <w:lvl w:ilvl="4" w:tplc="71D8D854" w:tentative="1">
      <w:start w:val="1"/>
      <w:numFmt w:val="bullet"/>
      <w:lvlText w:val="•"/>
      <w:lvlJc w:val="left"/>
      <w:pPr>
        <w:tabs>
          <w:tab w:val="num" w:pos="3600"/>
        </w:tabs>
        <w:ind w:left="3600" w:hanging="360"/>
      </w:pPr>
      <w:rPr>
        <w:rFonts w:ascii="Arial" w:hAnsi="Arial" w:hint="default"/>
      </w:rPr>
    </w:lvl>
    <w:lvl w:ilvl="5" w:tplc="8EA00546" w:tentative="1">
      <w:start w:val="1"/>
      <w:numFmt w:val="bullet"/>
      <w:lvlText w:val="•"/>
      <w:lvlJc w:val="left"/>
      <w:pPr>
        <w:tabs>
          <w:tab w:val="num" w:pos="4320"/>
        </w:tabs>
        <w:ind w:left="4320" w:hanging="360"/>
      </w:pPr>
      <w:rPr>
        <w:rFonts w:ascii="Arial" w:hAnsi="Arial" w:hint="default"/>
      </w:rPr>
    </w:lvl>
    <w:lvl w:ilvl="6" w:tplc="9EB4F4C2" w:tentative="1">
      <w:start w:val="1"/>
      <w:numFmt w:val="bullet"/>
      <w:lvlText w:val="•"/>
      <w:lvlJc w:val="left"/>
      <w:pPr>
        <w:tabs>
          <w:tab w:val="num" w:pos="5040"/>
        </w:tabs>
        <w:ind w:left="5040" w:hanging="360"/>
      </w:pPr>
      <w:rPr>
        <w:rFonts w:ascii="Arial" w:hAnsi="Arial" w:hint="default"/>
      </w:rPr>
    </w:lvl>
    <w:lvl w:ilvl="7" w:tplc="3A18278E" w:tentative="1">
      <w:start w:val="1"/>
      <w:numFmt w:val="bullet"/>
      <w:lvlText w:val="•"/>
      <w:lvlJc w:val="left"/>
      <w:pPr>
        <w:tabs>
          <w:tab w:val="num" w:pos="5760"/>
        </w:tabs>
        <w:ind w:left="5760" w:hanging="360"/>
      </w:pPr>
      <w:rPr>
        <w:rFonts w:ascii="Arial" w:hAnsi="Arial" w:hint="default"/>
      </w:rPr>
    </w:lvl>
    <w:lvl w:ilvl="8" w:tplc="DE1A47C4" w:tentative="1">
      <w:start w:val="1"/>
      <w:numFmt w:val="bullet"/>
      <w:lvlText w:val="•"/>
      <w:lvlJc w:val="left"/>
      <w:pPr>
        <w:tabs>
          <w:tab w:val="num" w:pos="6480"/>
        </w:tabs>
        <w:ind w:left="6480" w:hanging="360"/>
      </w:pPr>
      <w:rPr>
        <w:rFonts w:ascii="Arial" w:hAnsi="Arial" w:hint="default"/>
      </w:rPr>
    </w:lvl>
  </w:abstractNum>
  <w:abstractNum w:abstractNumId="29">
    <w:nsid w:val="52C76B58"/>
    <w:multiLevelType w:val="hybridMultilevel"/>
    <w:tmpl w:val="CE30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7B1277"/>
    <w:multiLevelType w:val="hybridMultilevel"/>
    <w:tmpl w:val="0F4C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A605E8"/>
    <w:multiLevelType w:val="hybridMultilevel"/>
    <w:tmpl w:val="AA6C773A"/>
    <w:lvl w:ilvl="0" w:tplc="60FE46B6">
      <w:start w:val="1"/>
      <w:numFmt w:val="bullet"/>
      <w:lvlText w:val="•"/>
      <w:lvlJc w:val="left"/>
      <w:pPr>
        <w:tabs>
          <w:tab w:val="num" w:pos="720"/>
        </w:tabs>
        <w:ind w:left="720" w:hanging="360"/>
      </w:pPr>
      <w:rPr>
        <w:rFonts w:ascii="Arial" w:hAnsi="Arial" w:hint="default"/>
      </w:rPr>
    </w:lvl>
    <w:lvl w:ilvl="1" w:tplc="39642F54" w:tentative="1">
      <w:start w:val="1"/>
      <w:numFmt w:val="bullet"/>
      <w:lvlText w:val="•"/>
      <w:lvlJc w:val="left"/>
      <w:pPr>
        <w:tabs>
          <w:tab w:val="num" w:pos="1440"/>
        </w:tabs>
        <w:ind w:left="1440" w:hanging="360"/>
      </w:pPr>
      <w:rPr>
        <w:rFonts w:ascii="Arial" w:hAnsi="Arial" w:hint="default"/>
      </w:rPr>
    </w:lvl>
    <w:lvl w:ilvl="2" w:tplc="FD10EDAA" w:tentative="1">
      <w:start w:val="1"/>
      <w:numFmt w:val="bullet"/>
      <w:lvlText w:val="•"/>
      <w:lvlJc w:val="left"/>
      <w:pPr>
        <w:tabs>
          <w:tab w:val="num" w:pos="2160"/>
        </w:tabs>
        <w:ind w:left="2160" w:hanging="360"/>
      </w:pPr>
      <w:rPr>
        <w:rFonts w:ascii="Arial" w:hAnsi="Arial" w:hint="default"/>
      </w:rPr>
    </w:lvl>
    <w:lvl w:ilvl="3" w:tplc="30D001F4" w:tentative="1">
      <w:start w:val="1"/>
      <w:numFmt w:val="bullet"/>
      <w:lvlText w:val="•"/>
      <w:lvlJc w:val="left"/>
      <w:pPr>
        <w:tabs>
          <w:tab w:val="num" w:pos="2880"/>
        </w:tabs>
        <w:ind w:left="2880" w:hanging="360"/>
      </w:pPr>
      <w:rPr>
        <w:rFonts w:ascii="Arial" w:hAnsi="Arial" w:hint="default"/>
      </w:rPr>
    </w:lvl>
    <w:lvl w:ilvl="4" w:tplc="44F86002" w:tentative="1">
      <w:start w:val="1"/>
      <w:numFmt w:val="bullet"/>
      <w:lvlText w:val="•"/>
      <w:lvlJc w:val="left"/>
      <w:pPr>
        <w:tabs>
          <w:tab w:val="num" w:pos="3600"/>
        </w:tabs>
        <w:ind w:left="3600" w:hanging="360"/>
      </w:pPr>
      <w:rPr>
        <w:rFonts w:ascii="Arial" w:hAnsi="Arial" w:hint="default"/>
      </w:rPr>
    </w:lvl>
    <w:lvl w:ilvl="5" w:tplc="CC405AB6" w:tentative="1">
      <w:start w:val="1"/>
      <w:numFmt w:val="bullet"/>
      <w:lvlText w:val="•"/>
      <w:lvlJc w:val="left"/>
      <w:pPr>
        <w:tabs>
          <w:tab w:val="num" w:pos="4320"/>
        </w:tabs>
        <w:ind w:left="4320" w:hanging="360"/>
      </w:pPr>
      <w:rPr>
        <w:rFonts w:ascii="Arial" w:hAnsi="Arial" w:hint="default"/>
      </w:rPr>
    </w:lvl>
    <w:lvl w:ilvl="6" w:tplc="6192BA08" w:tentative="1">
      <w:start w:val="1"/>
      <w:numFmt w:val="bullet"/>
      <w:lvlText w:val="•"/>
      <w:lvlJc w:val="left"/>
      <w:pPr>
        <w:tabs>
          <w:tab w:val="num" w:pos="5040"/>
        </w:tabs>
        <w:ind w:left="5040" w:hanging="360"/>
      </w:pPr>
      <w:rPr>
        <w:rFonts w:ascii="Arial" w:hAnsi="Arial" w:hint="default"/>
      </w:rPr>
    </w:lvl>
    <w:lvl w:ilvl="7" w:tplc="594073D0" w:tentative="1">
      <w:start w:val="1"/>
      <w:numFmt w:val="bullet"/>
      <w:lvlText w:val="•"/>
      <w:lvlJc w:val="left"/>
      <w:pPr>
        <w:tabs>
          <w:tab w:val="num" w:pos="5760"/>
        </w:tabs>
        <w:ind w:left="5760" w:hanging="360"/>
      </w:pPr>
      <w:rPr>
        <w:rFonts w:ascii="Arial" w:hAnsi="Arial" w:hint="default"/>
      </w:rPr>
    </w:lvl>
    <w:lvl w:ilvl="8" w:tplc="6030A092" w:tentative="1">
      <w:start w:val="1"/>
      <w:numFmt w:val="bullet"/>
      <w:lvlText w:val="•"/>
      <w:lvlJc w:val="left"/>
      <w:pPr>
        <w:tabs>
          <w:tab w:val="num" w:pos="6480"/>
        </w:tabs>
        <w:ind w:left="6480" w:hanging="360"/>
      </w:pPr>
      <w:rPr>
        <w:rFonts w:ascii="Arial" w:hAnsi="Arial" w:hint="default"/>
      </w:rPr>
    </w:lvl>
  </w:abstractNum>
  <w:abstractNum w:abstractNumId="32">
    <w:nsid w:val="57E9560C"/>
    <w:multiLevelType w:val="hybridMultilevel"/>
    <w:tmpl w:val="A81A6FE8"/>
    <w:lvl w:ilvl="0" w:tplc="87C2B708">
      <w:start w:val="1"/>
      <w:numFmt w:val="bullet"/>
      <w:lvlText w:val="•"/>
      <w:lvlJc w:val="left"/>
      <w:pPr>
        <w:tabs>
          <w:tab w:val="num" w:pos="720"/>
        </w:tabs>
        <w:ind w:left="720" w:hanging="360"/>
      </w:pPr>
      <w:rPr>
        <w:rFonts w:ascii="Arial" w:hAnsi="Arial" w:hint="default"/>
      </w:rPr>
    </w:lvl>
    <w:lvl w:ilvl="1" w:tplc="1CAA2BDE" w:tentative="1">
      <w:start w:val="1"/>
      <w:numFmt w:val="bullet"/>
      <w:lvlText w:val="•"/>
      <w:lvlJc w:val="left"/>
      <w:pPr>
        <w:tabs>
          <w:tab w:val="num" w:pos="1440"/>
        </w:tabs>
        <w:ind w:left="1440" w:hanging="360"/>
      </w:pPr>
      <w:rPr>
        <w:rFonts w:ascii="Arial" w:hAnsi="Arial" w:hint="default"/>
      </w:rPr>
    </w:lvl>
    <w:lvl w:ilvl="2" w:tplc="4B3A6F92" w:tentative="1">
      <w:start w:val="1"/>
      <w:numFmt w:val="bullet"/>
      <w:lvlText w:val="•"/>
      <w:lvlJc w:val="left"/>
      <w:pPr>
        <w:tabs>
          <w:tab w:val="num" w:pos="2160"/>
        </w:tabs>
        <w:ind w:left="2160" w:hanging="360"/>
      </w:pPr>
      <w:rPr>
        <w:rFonts w:ascii="Arial" w:hAnsi="Arial" w:hint="default"/>
      </w:rPr>
    </w:lvl>
    <w:lvl w:ilvl="3" w:tplc="A2669268" w:tentative="1">
      <w:start w:val="1"/>
      <w:numFmt w:val="bullet"/>
      <w:lvlText w:val="•"/>
      <w:lvlJc w:val="left"/>
      <w:pPr>
        <w:tabs>
          <w:tab w:val="num" w:pos="2880"/>
        </w:tabs>
        <w:ind w:left="2880" w:hanging="360"/>
      </w:pPr>
      <w:rPr>
        <w:rFonts w:ascii="Arial" w:hAnsi="Arial" w:hint="default"/>
      </w:rPr>
    </w:lvl>
    <w:lvl w:ilvl="4" w:tplc="0A42CCA4" w:tentative="1">
      <w:start w:val="1"/>
      <w:numFmt w:val="bullet"/>
      <w:lvlText w:val="•"/>
      <w:lvlJc w:val="left"/>
      <w:pPr>
        <w:tabs>
          <w:tab w:val="num" w:pos="3600"/>
        </w:tabs>
        <w:ind w:left="3600" w:hanging="360"/>
      </w:pPr>
      <w:rPr>
        <w:rFonts w:ascii="Arial" w:hAnsi="Arial" w:hint="default"/>
      </w:rPr>
    </w:lvl>
    <w:lvl w:ilvl="5" w:tplc="3F4005B8" w:tentative="1">
      <w:start w:val="1"/>
      <w:numFmt w:val="bullet"/>
      <w:lvlText w:val="•"/>
      <w:lvlJc w:val="left"/>
      <w:pPr>
        <w:tabs>
          <w:tab w:val="num" w:pos="4320"/>
        </w:tabs>
        <w:ind w:left="4320" w:hanging="360"/>
      </w:pPr>
      <w:rPr>
        <w:rFonts w:ascii="Arial" w:hAnsi="Arial" w:hint="default"/>
      </w:rPr>
    </w:lvl>
    <w:lvl w:ilvl="6" w:tplc="DF740C46" w:tentative="1">
      <w:start w:val="1"/>
      <w:numFmt w:val="bullet"/>
      <w:lvlText w:val="•"/>
      <w:lvlJc w:val="left"/>
      <w:pPr>
        <w:tabs>
          <w:tab w:val="num" w:pos="5040"/>
        </w:tabs>
        <w:ind w:left="5040" w:hanging="360"/>
      </w:pPr>
      <w:rPr>
        <w:rFonts w:ascii="Arial" w:hAnsi="Arial" w:hint="default"/>
      </w:rPr>
    </w:lvl>
    <w:lvl w:ilvl="7" w:tplc="2D707AB0" w:tentative="1">
      <w:start w:val="1"/>
      <w:numFmt w:val="bullet"/>
      <w:lvlText w:val="•"/>
      <w:lvlJc w:val="left"/>
      <w:pPr>
        <w:tabs>
          <w:tab w:val="num" w:pos="5760"/>
        </w:tabs>
        <w:ind w:left="5760" w:hanging="360"/>
      </w:pPr>
      <w:rPr>
        <w:rFonts w:ascii="Arial" w:hAnsi="Arial" w:hint="default"/>
      </w:rPr>
    </w:lvl>
    <w:lvl w:ilvl="8" w:tplc="58A2963C" w:tentative="1">
      <w:start w:val="1"/>
      <w:numFmt w:val="bullet"/>
      <w:lvlText w:val="•"/>
      <w:lvlJc w:val="left"/>
      <w:pPr>
        <w:tabs>
          <w:tab w:val="num" w:pos="6480"/>
        </w:tabs>
        <w:ind w:left="6480" w:hanging="360"/>
      </w:pPr>
      <w:rPr>
        <w:rFonts w:ascii="Arial" w:hAnsi="Arial" w:hint="default"/>
      </w:rPr>
    </w:lvl>
  </w:abstractNum>
  <w:abstractNum w:abstractNumId="33">
    <w:nsid w:val="5AA960CD"/>
    <w:multiLevelType w:val="hybridMultilevel"/>
    <w:tmpl w:val="D8AA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AB33CB5"/>
    <w:multiLevelType w:val="hybridMultilevel"/>
    <w:tmpl w:val="45ECC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E896E99"/>
    <w:multiLevelType w:val="hybridMultilevel"/>
    <w:tmpl w:val="83A2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3977C3"/>
    <w:multiLevelType w:val="hybridMultilevel"/>
    <w:tmpl w:val="3E7EE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76D1F0C"/>
    <w:multiLevelType w:val="hybridMultilevel"/>
    <w:tmpl w:val="65722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0D20571"/>
    <w:multiLevelType w:val="hybridMultilevel"/>
    <w:tmpl w:val="C37AC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1B781D"/>
    <w:multiLevelType w:val="hybridMultilevel"/>
    <w:tmpl w:val="66D2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19"/>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10"/>
  </w:num>
  <w:num w:numId="14">
    <w:abstractNumId w:val="22"/>
  </w:num>
  <w:num w:numId="15">
    <w:abstractNumId w:val="26"/>
  </w:num>
  <w:num w:numId="16">
    <w:abstractNumId w:val="33"/>
  </w:num>
  <w:num w:numId="17">
    <w:abstractNumId w:val="32"/>
  </w:num>
  <w:num w:numId="18">
    <w:abstractNumId w:val="9"/>
  </w:num>
  <w:num w:numId="19">
    <w:abstractNumId w:val="31"/>
  </w:num>
  <w:num w:numId="20">
    <w:abstractNumId w:val="13"/>
  </w:num>
  <w:num w:numId="21">
    <w:abstractNumId w:val="23"/>
  </w:num>
  <w:num w:numId="22">
    <w:abstractNumId w:val="18"/>
  </w:num>
  <w:num w:numId="23">
    <w:abstractNumId w:val="17"/>
  </w:num>
  <w:num w:numId="24">
    <w:abstractNumId w:val="29"/>
  </w:num>
  <w:num w:numId="25">
    <w:abstractNumId w:val="27"/>
  </w:num>
  <w:num w:numId="26">
    <w:abstractNumId w:val="20"/>
  </w:num>
  <w:num w:numId="27">
    <w:abstractNumId w:val="28"/>
  </w:num>
  <w:num w:numId="28">
    <w:abstractNumId w:val="35"/>
  </w:num>
  <w:num w:numId="29">
    <w:abstractNumId w:val="21"/>
  </w:num>
  <w:num w:numId="30">
    <w:abstractNumId w:val="15"/>
  </w:num>
  <w:num w:numId="31">
    <w:abstractNumId w:val="36"/>
  </w:num>
  <w:num w:numId="32">
    <w:abstractNumId w:val="38"/>
  </w:num>
  <w:num w:numId="33">
    <w:abstractNumId w:val="39"/>
  </w:num>
  <w:num w:numId="34">
    <w:abstractNumId w:val="37"/>
  </w:num>
  <w:num w:numId="35">
    <w:abstractNumId w:val="11"/>
  </w:num>
  <w:num w:numId="36">
    <w:abstractNumId w:val="25"/>
  </w:num>
  <w:num w:numId="37">
    <w:abstractNumId w:val="34"/>
  </w:num>
  <w:num w:numId="38">
    <w:abstractNumId w:val="24"/>
  </w:num>
  <w:num w:numId="39">
    <w:abstractNumId w:val="12"/>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oNotDisplayPageBoundaries/>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60"/>
    <w:rsid w:val="00007ED2"/>
    <w:rsid w:val="00023802"/>
    <w:rsid w:val="00044B30"/>
    <w:rsid w:val="000902D6"/>
    <w:rsid w:val="00092482"/>
    <w:rsid w:val="00105A0E"/>
    <w:rsid w:val="00153CF0"/>
    <w:rsid w:val="001F58DD"/>
    <w:rsid w:val="0026674F"/>
    <w:rsid w:val="002B30AC"/>
    <w:rsid w:val="002E1E8E"/>
    <w:rsid w:val="002E6E8A"/>
    <w:rsid w:val="003547BE"/>
    <w:rsid w:val="00366533"/>
    <w:rsid w:val="0037368B"/>
    <w:rsid w:val="003C2E0C"/>
    <w:rsid w:val="00401CC3"/>
    <w:rsid w:val="00483C29"/>
    <w:rsid w:val="00497DB6"/>
    <w:rsid w:val="004E26F2"/>
    <w:rsid w:val="005035ED"/>
    <w:rsid w:val="0060182C"/>
    <w:rsid w:val="00611F39"/>
    <w:rsid w:val="00633D4E"/>
    <w:rsid w:val="006E6860"/>
    <w:rsid w:val="0073185F"/>
    <w:rsid w:val="00790453"/>
    <w:rsid w:val="007F039B"/>
    <w:rsid w:val="0080463A"/>
    <w:rsid w:val="00866954"/>
    <w:rsid w:val="00872E94"/>
    <w:rsid w:val="00891709"/>
    <w:rsid w:val="008A5DC8"/>
    <w:rsid w:val="0091277F"/>
    <w:rsid w:val="00934BF0"/>
    <w:rsid w:val="00956791"/>
    <w:rsid w:val="009834C1"/>
    <w:rsid w:val="00A50356"/>
    <w:rsid w:val="00A873A2"/>
    <w:rsid w:val="00AA70C7"/>
    <w:rsid w:val="00AB03B1"/>
    <w:rsid w:val="00AC5F49"/>
    <w:rsid w:val="00AD6B52"/>
    <w:rsid w:val="00B361A1"/>
    <w:rsid w:val="00B53C95"/>
    <w:rsid w:val="00B84978"/>
    <w:rsid w:val="00B916FB"/>
    <w:rsid w:val="00BA2DAB"/>
    <w:rsid w:val="00BC0B59"/>
    <w:rsid w:val="00C41C14"/>
    <w:rsid w:val="00CC33B0"/>
    <w:rsid w:val="00CD4AD0"/>
    <w:rsid w:val="00D30C11"/>
    <w:rsid w:val="00D406EC"/>
    <w:rsid w:val="00D72987"/>
    <w:rsid w:val="00D865FB"/>
    <w:rsid w:val="00D93904"/>
    <w:rsid w:val="00DB1F28"/>
    <w:rsid w:val="00DC3E28"/>
    <w:rsid w:val="00E03132"/>
    <w:rsid w:val="00E479C5"/>
    <w:rsid w:val="00E87E03"/>
    <w:rsid w:val="00EC1A46"/>
    <w:rsid w:val="00ED798B"/>
    <w:rsid w:val="00EF3E95"/>
    <w:rsid w:val="00F05E2C"/>
    <w:rsid w:val="00F36DD1"/>
    <w:rsid w:val="00F54789"/>
    <w:rsid w:val="00F96953"/>
    <w:rsid w:val="00FE2425"/>
    <w:rsid w:val="00FE30E3"/>
    <w:rsid w:val="03AD4895"/>
    <w:rsid w:val="0589AC3A"/>
    <w:rsid w:val="1DE3C805"/>
    <w:rsid w:val="2042DCE9"/>
    <w:rsid w:val="20C27B40"/>
    <w:rsid w:val="283AA53F"/>
    <w:rsid w:val="2F73D07C"/>
    <w:rsid w:val="3462D45F"/>
    <w:rsid w:val="3524716E"/>
    <w:rsid w:val="3C0FF9C9"/>
    <w:rsid w:val="3E4725B0"/>
    <w:rsid w:val="42D245E5"/>
    <w:rsid w:val="44156897"/>
    <w:rsid w:val="4609E6A7"/>
    <w:rsid w:val="488B3381"/>
    <w:rsid w:val="4B211FC9"/>
    <w:rsid w:val="4BC2D443"/>
    <w:rsid w:val="4CB7CF67"/>
    <w:rsid w:val="4FF23726"/>
    <w:rsid w:val="570D7470"/>
    <w:rsid w:val="5F188655"/>
    <w:rsid w:val="5F676071"/>
    <w:rsid w:val="670A6FDD"/>
    <w:rsid w:val="6FD741BF"/>
    <w:rsid w:val="701B926B"/>
    <w:rsid w:val="71A51516"/>
    <w:rsid w:val="743B015E"/>
    <w:rsid w:val="76028A78"/>
    <w:rsid w:val="7F21F30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38B9E3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6E6860"/>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01C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6860"/>
    <w:rPr>
      <w:rFonts w:ascii="Times New Roman" w:hAnsi="Times New Roman" w:cs="Times New Roman"/>
      <w:b/>
      <w:bCs/>
      <w:sz w:val="36"/>
      <w:szCs w:val="36"/>
      <w:lang w:eastAsia="en-GB"/>
    </w:rPr>
  </w:style>
  <w:style w:type="paragraph" w:styleId="NormalWeb">
    <w:name w:val="Normal (Web)"/>
    <w:basedOn w:val="Normal"/>
    <w:uiPriority w:val="99"/>
    <w:semiHidden/>
    <w:unhideWhenUsed/>
    <w:rsid w:val="006E6860"/>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6E6860"/>
  </w:style>
  <w:style w:type="character" w:styleId="Strong">
    <w:name w:val="Strong"/>
    <w:basedOn w:val="DefaultParagraphFont"/>
    <w:uiPriority w:val="22"/>
    <w:qFormat/>
    <w:rsid w:val="006E6860"/>
    <w:rPr>
      <w:b/>
      <w:bCs/>
    </w:rPr>
  </w:style>
  <w:style w:type="character" w:styleId="Hyperlink">
    <w:name w:val="Hyperlink"/>
    <w:basedOn w:val="DefaultParagraphFont"/>
    <w:uiPriority w:val="99"/>
    <w:semiHidden/>
    <w:unhideWhenUsed/>
    <w:rsid w:val="006E6860"/>
    <w:rPr>
      <w:color w:val="0000FF"/>
      <w:u w:val="single"/>
    </w:rPr>
  </w:style>
  <w:style w:type="character" w:customStyle="1" w:styleId="Heading3Char">
    <w:name w:val="Heading 3 Char"/>
    <w:basedOn w:val="DefaultParagraphFont"/>
    <w:link w:val="Heading3"/>
    <w:uiPriority w:val="9"/>
    <w:semiHidden/>
    <w:rsid w:val="00401CC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401CC3"/>
    <w:pPr>
      <w:ind w:left="720"/>
      <w:contextualSpacing/>
    </w:pPr>
  </w:style>
  <w:style w:type="paragraph" w:styleId="NoSpacing">
    <w:name w:val="No Spacing"/>
    <w:uiPriority w:val="1"/>
    <w:qFormat/>
    <w:rsid w:val="001F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20664">
      <w:bodyDiv w:val="1"/>
      <w:marLeft w:val="0"/>
      <w:marRight w:val="0"/>
      <w:marTop w:val="0"/>
      <w:marBottom w:val="0"/>
      <w:divBdr>
        <w:top w:val="none" w:sz="0" w:space="0" w:color="auto"/>
        <w:left w:val="none" w:sz="0" w:space="0" w:color="auto"/>
        <w:bottom w:val="none" w:sz="0" w:space="0" w:color="auto"/>
        <w:right w:val="none" w:sz="0" w:space="0" w:color="auto"/>
      </w:divBdr>
      <w:divsChild>
        <w:div w:id="403767733">
          <w:marLeft w:val="446"/>
          <w:marRight w:val="0"/>
          <w:marTop w:val="0"/>
          <w:marBottom w:val="0"/>
          <w:divBdr>
            <w:top w:val="none" w:sz="0" w:space="0" w:color="auto"/>
            <w:left w:val="none" w:sz="0" w:space="0" w:color="auto"/>
            <w:bottom w:val="none" w:sz="0" w:space="0" w:color="auto"/>
            <w:right w:val="none" w:sz="0" w:space="0" w:color="auto"/>
          </w:divBdr>
        </w:div>
        <w:div w:id="1153833969">
          <w:marLeft w:val="446"/>
          <w:marRight w:val="0"/>
          <w:marTop w:val="0"/>
          <w:marBottom w:val="0"/>
          <w:divBdr>
            <w:top w:val="none" w:sz="0" w:space="0" w:color="auto"/>
            <w:left w:val="none" w:sz="0" w:space="0" w:color="auto"/>
            <w:bottom w:val="none" w:sz="0" w:space="0" w:color="auto"/>
            <w:right w:val="none" w:sz="0" w:space="0" w:color="auto"/>
          </w:divBdr>
        </w:div>
        <w:div w:id="1827933015">
          <w:marLeft w:val="446"/>
          <w:marRight w:val="0"/>
          <w:marTop w:val="0"/>
          <w:marBottom w:val="0"/>
          <w:divBdr>
            <w:top w:val="none" w:sz="0" w:space="0" w:color="auto"/>
            <w:left w:val="none" w:sz="0" w:space="0" w:color="auto"/>
            <w:bottom w:val="none" w:sz="0" w:space="0" w:color="auto"/>
            <w:right w:val="none" w:sz="0" w:space="0" w:color="auto"/>
          </w:divBdr>
        </w:div>
        <w:div w:id="175854845">
          <w:marLeft w:val="446"/>
          <w:marRight w:val="0"/>
          <w:marTop w:val="0"/>
          <w:marBottom w:val="0"/>
          <w:divBdr>
            <w:top w:val="none" w:sz="0" w:space="0" w:color="auto"/>
            <w:left w:val="none" w:sz="0" w:space="0" w:color="auto"/>
            <w:bottom w:val="none" w:sz="0" w:space="0" w:color="auto"/>
            <w:right w:val="none" w:sz="0" w:space="0" w:color="auto"/>
          </w:divBdr>
        </w:div>
      </w:divsChild>
    </w:div>
    <w:div w:id="349844087">
      <w:bodyDiv w:val="1"/>
      <w:marLeft w:val="0"/>
      <w:marRight w:val="0"/>
      <w:marTop w:val="0"/>
      <w:marBottom w:val="0"/>
      <w:divBdr>
        <w:top w:val="none" w:sz="0" w:space="0" w:color="auto"/>
        <w:left w:val="none" w:sz="0" w:space="0" w:color="auto"/>
        <w:bottom w:val="none" w:sz="0" w:space="0" w:color="auto"/>
        <w:right w:val="none" w:sz="0" w:space="0" w:color="auto"/>
      </w:divBdr>
      <w:divsChild>
        <w:div w:id="276722099">
          <w:marLeft w:val="446"/>
          <w:marRight w:val="0"/>
          <w:marTop w:val="0"/>
          <w:marBottom w:val="0"/>
          <w:divBdr>
            <w:top w:val="none" w:sz="0" w:space="0" w:color="auto"/>
            <w:left w:val="none" w:sz="0" w:space="0" w:color="auto"/>
            <w:bottom w:val="none" w:sz="0" w:space="0" w:color="auto"/>
            <w:right w:val="none" w:sz="0" w:space="0" w:color="auto"/>
          </w:divBdr>
        </w:div>
        <w:div w:id="1707217739">
          <w:marLeft w:val="446"/>
          <w:marRight w:val="0"/>
          <w:marTop w:val="0"/>
          <w:marBottom w:val="0"/>
          <w:divBdr>
            <w:top w:val="none" w:sz="0" w:space="0" w:color="auto"/>
            <w:left w:val="none" w:sz="0" w:space="0" w:color="auto"/>
            <w:bottom w:val="none" w:sz="0" w:space="0" w:color="auto"/>
            <w:right w:val="none" w:sz="0" w:space="0" w:color="auto"/>
          </w:divBdr>
        </w:div>
        <w:div w:id="275917536">
          <w:marLeft w:val="446"/>
          <w:marRight w:val="0"/>
          <w:marTop w:val="0"/>
          <w:marBottom w:val="0"/>
          <w:divBdr>
            <w:top w:val="none" w:sz="0" w:space="0" w:color="auto"/>
            <w:left w:val="none" w:sz="0" w:space="0" w:color="auto"/>
            <w:bottom w:val="none" w:sz="0" w:space="0" w:color="auto"/>
            <w:right w:val="none" w:sz="0" w:space="0" w:color="auto"/>
          </w:divBdr>
        </w:div>
        <w:div w:id="2107067893">
          <w:marLeft w:val="446"/>
          <w:marRight w:val="0"/>
          <w:marTop w:val="0"/>
          <w:marBottom w:val="0"/>
          <w:divBdr>
            <w:top w:val="none" w:sz="0" w:space="0" w:color="auto"/>
            <w:left w:val="none" w:sz="0" w:space="0" w:color="auto"/>
            <w:bottom w:val="none" w:sz="0" w:space="0" w:color="auto"/>
            <w:right w:val="none" w:sz="0" w:space="0" w:color="auto"/>
          </w:divBdr>
        </w:div>
        <w:div w:id="109711999">
          <w:marLeft w:val="446"/>
          <w:marRight w:val="0"/>
          <w:marTop w:val="0"/>
          <w:marBottom w:val="0"/>
          <w:divBdr>
            <w:top w:val="none" w:sz="0" w:space="0" w:color="auto"/>
            <w:left w:val="none" w:sz="0" w:space="0" w:color="auto"/>
            <w:bottom w:val="none" w:sz="0" w:space="0" w:color="auto"/>
            <w:right w:val="none" w:sz="0" w:space="0" w:color="auto"/>
          </w:divBdr>
        </w:div>
      </w:divsChild>
    </w:div>
    <w:div w:id="485439868">
      <w:bodyDiv w:val="1"/>
      <w:marLeft w:val="0"/>
      <w:marRight w:val="0"/>
      <w:marTop w:val="0"/>
      <w:marBottom w:val="0"/>
      <w:divBdr>
        <w:top w:val="none" w:sz="0" w:space="0" w:color="auto"/>
        <w:left w:val="none" w:sz="0" w:space="0" w:color="auto"/>
        <w:bottom w:val="none" w:sz="0" w:space="0" w:color="auto"/>
        <w:right w:val="none" w:sz="0" w:space="0" w:color="auto"/>
      </w:divBdr>
      <w:divsChild>
        <w:div w:id="866526985">
          <w:marLeft w:val="446"/>
          <w:marRight w:val="0"/>
          <w:marTop w:val="0"/>
          <w:marBottom w:val="0"/>
          <w:divBdr>
            <w:top w:val="none" w:sz="0" w:space="0" w:color="auto"/>
            <w:left w:val="none" w:sz="0" w:space="0" w:color="auto"/>
            <w:bottom w:val="none" w:sz="0" w:space="0" w:color="auto"/>
            <w:right w:val="none" w:sz="0" w:space="0" w:color="auto"/>
          </w:divBdr>
        </w:div>
        <w:div w:id="863641272">
          <w:marLeft w:val="446"/>
          <w:marRight w:val="0"/>
          <w:marTop w:val="0"/>
          <w:marBottom w:val="0"/>
          <w:divBdr>
            <w:top w:val="none" w:sz="0" w:space="0" w:color="auto"/>
            <w:left w:val="none" w:sz="0" w:space="0" w:color="auto"/>
            <w:bottom w:val="none" w:sz="0" w:space="0" w:color="auto"/>
            <w:right w:val="none" w:sz="0" w:space="0" w:color="auto"/>
          </w:divBdr>
        </w:div>
        <w:div w:id="568344081">
          <w:marLeft w:val="446"/>
          <w:marRight w:val="0"/>
          <w:marTop w:val="0"/>
          <w:marBottom w:val="0"/>
          <w:divBdr>
            <w:top w:val="none" w:sz="0" w:space="0" w:color="auto"/>
            <w:left w:val="none" w:sz="0" w:space="0" w:color="auto"/>
            <w:bottom w:val="none" w:sz="0" w:space="0" w:color="auto"/>
            <w:right w:val="none" w:sz="0" w:space="0" w:color="auto"/>
          </w:divBdr>
        </w:div>
        <w:div w:id="1061444201">
          <w:marLeft w:val="446"/>
          <w:marRight w:val="0"/>
          <w:marTop w:val="0"/>
          <w:marBottom w:val="0"/>
          <w:divBdr>
            <w:top w:val="none" w:sz="0" w:space="0" w:color="auto"/>
            <w:left w:val="none" w:sz="0" w:space="0" w:color="auto"/>
            <w:bottom w:val="none" w:sz="0" w:space="0" w:color="auto"/>
            <w:right w:val="none" w:sz="0" w:space="0" w:color="auto"/>
          </w:divBdr>
        </w:div>
      </w:divsChild>
    </w:div>
    <w:div w:id="653723991">
      <w:bodyDiv w:val="1"/>
      <w:marLeft w:val="0"/>
      <w:marRight w:val="0"/>
      <w:marTop w:val="0"/>
      <w:marBottom w:val="0"/>
      <w:divBdr>
        <w:top w:val="none" w:sz="0" w:space="0" w:color="auto"/>
        <w:left w:val="none" w:sz="0" w:space="0" w:color="auto"/>
        <w:bottom w:val="none" w:sz="0" w:space="0" w:color="auto"/>
        <w:right w:val="none" w:sz="0" w:space="0" w:color="auto"/>
      </w:divBdr>
      <w:divsChild>
        <w:div w:id="387993712">
          <w:marLeft w:val="0"/>
          <w:marRight w:val="0"/>
          <w:marTop w:val="0"/>
          <w:marBottom w:val="0"/>
          <w:divBdr>
            <w:top w:val="none" w:sz="0" w:space="0" w:color="auto"/>
            <w:left w:val="none" w:sz="0" w:space="0" w:color="auto"/>
            <w:bottom w:val="none" w:sz="0" w:space="0" w:color="auto"/>
            <w:right w:val="none" w:sz="0" w:space="0" w:color="auto"/>
          </w:divBdr>
          <w:divsChild>
            <w:div w:id="1881014719">
              <w:marLeft w:val="0"/>
              <w:marRight w:val="0"/>
              <w:marTop w:val="0"/>
              <w:marBottom w:val="0"/>
              <w:divBdr>
                <w:top w:val="none" w:sz="0" w:space="0" w:color="auto"/>
                <w:left w:val="none" w:sz="0" w:space="0" w:color="auto"/>
                <w:bottom w:val="none" w:sz="0" w:space="0" w:color="auto"/>
                <w:right w:val="none" w:sz="0" w:space="0" w:color="auto"/>
              </w:divBdr>
              <w:divsChild>
                <w:div w:id="6838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896">
          <w:marLeft w:val="0"/>
          <w:marRight w:val="0"/>
          <w:marTop w:val="0"/>
          <w:marBottom w:val="0"/>
          <w:divBdr>
            <w:top w:val="none" w:sz="0" w:space="0" w:color="auto"/>
            <w:left w:val="none" w:sz="0" w:space="0" w:color="auto"/>
            <w:bottom w:val="none" w:sz="0" w:space="0" w:color="auto"/>
            <w:right w:val="none" w:sz="0" w:space="0" w:color="auto"/>
          </w:divBdr>
          <w:divsChild>
            <w:div w:id="434055421">
              <w:marLeft w:val="0"/>
              <w:marRight w:val="0"/>
              <w:marTop w:val="0"/>
              <w:marBottom w:val="0"/>
              <w:divBdr>
                <w:top w:val="none" w:sz="0" w:space="0" w:color="auto"/>
                <w:left w:val="none" w:sz="0" w:space="0" w:color="auto"/>
                <w:bottom w:val="none" w:sz="0" w:space="0" w:color="auto"/>
                <w:right w:val="none" w:sz="0" w:space="0" w:color="auto"/>
              </w:divBdr>
              <w:divsChild>
                <w:div w:id="19599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510">
          <w:marLeft w:val="0"/>
          <w:marRight w:val="0"/>
          <w:marTop w:val="0"/>
          <w:marBottom w:val="0"/>
          <w:divBdr>
            <w:top w:val="none" w:sz="0" w:space="0" w:color="auto"/>
            <w:left w:val="none" w:sz="0" w:space="0" w:color="auto"/>
            <w:bottom w:val="none" w:sz="0" w:space="0" w:color="auto"/>
            <w:right w:val="none" w:sz="0" w:space="0" w:color="auto"/>
          </w:divBdr>
          <w:divsChild>
            <w:div w:id="2137485333">
              <w:marLeft w:val="0"/>
              <w:marRight w:val="0"/>
              <w:marTop w:val="0"/>
              <w:marBottom w:val="0"/>
              <w:divBdr>
                <w:top w:val="none" w:sz="0" w:space="0" w:color="auto"/>
                <w:left w:val="none" w:sz="0" w:space="0" w:color="auto"/>
                <w:bottom w:val="none" w:sz="0" w:space="0" w:color="auto"/>
                <w:right w:val="none" w:sz="0" w:space="0" w:color="auto"/>
              </w:divBdr>
              <w:divsChild>
                <w:div w:id="402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9838">
          <w:marLeft w:val="0"/>
          <w:marRight w:val="0"/>
          <w:marTop w:val="0"/>
          <w:marBottom w:val="0"/>
          <w:divBdr>
            <w:top w:val="none" w:sz="0" w:space="0" w:color="auto"/>
            <w:left w:val="none" w:sz="0" w:space="0" w:color="auto"/>
            <w:bottom w:val="none" w:sz="0" w:space="0" w:color="auto"/>
            <w:right w:val="none" w:sz="0" w:space="0" w:color="auto"/>
          </w:divBdr>
          <w:divsChild>
            <w:div w:id="1709069053">
              <w:marLeft w:val="0"/>
              <w:marRight w:val="0"/>
              <w:marTop w:val="0"/>
              <w:marBottom w:val="0"/>
              <w:divBdr>
                <w:top w:val="none" w:sz="0" w:space="0" w:color="auto"/>
                <w:left w:val="none" w:sz="0" w:space="0" w:color="auto"/>
                <w:bottom w:val="none" w:sz="0" w:space="0" w:color="auto"/>
                <w:right w:val="none" w:sz="0" w:space="0" w:color="auto"/>
              </w:divBdr>
              <w:divsChild>
                <w:div w:id="20864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6079">
          <w:marLeft w:val="0"/>
          <w:marRight w:val="0"/>
          <w:marTop w:val="0"/>
          <w:marBottom w:val="0"/>
          <w:divBdr>
            <w:top w:val="none" w:sz="0" w:space="0" w:color="auto"/>
            <w:left w:val="none" w:sz="0" w:space="0" w:color="auto"/>
            <w:bottom w:val="none" w:sz="0" w:space="0" w:color="auto"/>
            <w:right w:val="none" w:sz="0" w:space="0" w:color="auto"/>
          </w:divBdr>
          <w:divsChild>
            <w:div w:id="2040625005">
              <w:marLeft w:val="0"/>
              <w:marRight w:val="0"/>
              <w:marTop w:val="0"/>
              <w:marBottom w:val="0"/>
              <w:divBdr>
                <w:top w:val="none" w:sz="0" w:space="0" w:color="auto"/>
                <w:left w:val="none" w:sz="0" w:space="0" w:color="auto"/>
                <w:bottom w:val="none" w:sz="0" w:space="0" w:color="auto"/>
                <w:right w:val="none" w:sz="0" w:space="0" w:color="auto"/>
              </w:divBdr>
              <w:divsChild>
                <w:div w:id="15298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1632">
          <w:marLeft w:val="0"/>
          <w:marRight w:val="0"/>
          <w:marTop w:val="0"/>
          <w:marBottom w:val="0"/>
          <w:divBdr>
            <w:top w:val="none" w:sz="0" w:space="0" w:color="auto"/>
            <w:left w:val="none" w:sz="0" w:space="0" w:color="auto"/>
            <w:bottom w:val="none" w:sz="0" w:space="0" w:color="auto"/>
            <w:right w:val="none" w:sz="0" w:space="0" w:color="auto"/>
          </w:divBdr>
          <w:divsChild>
            <w:div w:id="173889077">
              <w:marLeft w:val="0"/>
              <w:marRight w:val="0"/>
              <w:marTop w:val="0"/>
              <w:marBottom w:val="0"/>
              <w:divBdr>
                <w:top w:val="none" w:sz="0" w:space="0" w:color="auto"/>
                <w:left w:val="none" w:sz="0" w:space="0" w:color="auto"/>
                <w:bottom w:val="none" w:sz="0" w:space="0" w:color="auto"/>
                <w:right w:val="none" w:sz="0" w:space="0" w:color="auto"/>
              </w:divBdr>
              <w:divsChild>
                <w:div w:id="11569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04432">
      <w:bodyDiv w:val="1"/>
      <w:marLeft w:val="0"/>
      <w:marRight w:val="0"/>
      <w:marTop w:val="0"/>
      <w:marBottom w:val="0"/>
      <w:divBdr>
        <w:top w:val="none" w:sz="0" w:space="0" w:color="auto"/>
        <w:left w:val="none" w:sz="0" w:space="0" w:color="auto"/>
        <w:bottom w:val="none" w:sz="0" w:space="0" w:color="auto"/>
        <w:right w:val="none" w:sz="0" w:space="0" w:color="auto"/>
      </w:divBdr>
      <w:divsChild>
        <w:div w:id="510485478">
          <w:marLeft w:val="446"/>
          <w:marRight w:val="0"/>
          <w:marTop w:val="0"/>
          <w:marBottom w:val="0"/>
          <w:divBdr>
            <w:top w:val="none" w:sz="0" w:space="0" w:color="auto"/>
            <w:left w:val="none" w:sz="0" w:space="0" w:color="auto"/>
            <w:bottom w:val="none" w:sz="0" w:space="0" w:color="auto"/>
            <w:right w:val="none" w:sz="0" w:space="0" w:color="auto"/>
          </w:divBdr>
        </w:div>
        <w:div w:id="406077771">
          <w:marLeft w:val="446"/>
          <w:marRight w:val="0"/>
          <w:marTop w:val="0"/>
          <w:marBottom w:val="0"/>
          <w:divBdr>
            <w:top w:val="none" w:sz="0" w:space="0" w:color="auto"/>
            <w:left w:val="none" w:sz="0" w:space="0" w:color="auto"/>
            <w:bottom w:val="none" w:sz="0" w:space="0" w:color="auto"/>
            <w:right w:val="none" w:sz="0" w:space="0" w:color="auto"/>
          </w:divBdr>
        </w:div>
        <w:div w:id="1236160533">
          <w:marLeft w:val="446"/>
          <w:marRight w:val="0"/>
          <w:marTop w:val="0"/>
          <w:marBottom w:val="0"/>
          <w:divBdr>
            <w:top w:val="none" w:sz="0" w:space="0" w:color="auto"/>
            <w:left w:val="none" w:sz="0" w:space="0" w:color="auto"/>
            <w:bottom w:val="none" w:sz="0" w:space="0" w:color="auto"/>
            <w:right w:val="none" w:sz="0" w:space="0" w:color="auto"/>
          </w:divBdr>
        </w:div>
        <w:div w:id="1646622067">
          <w:marLeft w:val="446"/>
          <w:marRight w:val="0"/>
          <w:marTop w:val="0"/>
          <w:marBottom w:val="0"/>
          <w:divBdr>
            <w:top w:val="none" w:sz="0" w:space="0" w:color="auto"/>
            <w:left w:val="none" w:sz="0" w:space="0" w:color="auto"/>
            <w:bottom w:val="none" w:sz="0" w:space="0" w:color="auto"/>
            <w:right w:val="none" w:sz="0" w:space="0" w:color="auto"/>
          </w:divBdr>
        </w:div>
        <w:div w:id="662009061">
          <w:marLeft w:val="446"/>
          <w:marRight w:val="0"/>
          <w:marTop w:val="0"/>
          <w:marBottom w:val="0"/>
          <w:divBdr>
            <w:top w:val="none" w:sz="0" w:space="0" w:color="auto"/>
            <w:left w:val="none" w:sz="0" w:space="0" w:color="auto"/>
            <w:bottom w:val="none" w:sz="0" w:space="0" w:color="auto"/>
            <w:right w:val="none" w:sz="0" w:space="0" w:color="auto"/>
          </w:divBdr>
        </w:div>
      </w:divsChild>
    </w:div>
    <w:div w:id="725757824">
      <w:bodyDiv w:val="1"/>
      <w:marLeft w:val="0"/>
      <w:marRight w:val="0"/>
      <w:marTop w:val="0"/>
      <w:marBottom w:val="0"/>
      <w:divBdr>
        <w:top w:val="none" w:sz="0" w:space="0" w:color="auto"/>
        <w:left w:val="none" w:sz="0" w:space="0" w:color="auto"/>
        <w:bottom w:val="none" w:sz="0" w:space="0" w:color="auto"/>
        <w:right w:val="none" w:sz="0" w:space="0" w:color="auto"/>
      </w:divBdr>
      <w:divsChild>
        <w:div w:id="856650928">
          <w:marLeft w:val="446"/>
          <w:marRight w:val="0"/>
          <w:marTop w:val="0"/>
          <w:marBottom w:val="0"/>
          <w:divBdr>
            <w:top w:val="none" w:sz="0" w:space="0" w:color="auto"/>
            <w:left w:val="none" w:sz="0" w:space="0" w:color="auto"/>
            <w:bottom w:val="none" w:sz="0" w:space="0" w:color="auto"/>
            <w:right w:val="none" w:sz="0" w:space="0" w:color="auto"/>
          </w:divBdr>
        </w:div>
        <w:div w:id="1827014000">
          <w:marLeft w:val="446"/>
          <w:marRight w:val="0"/>
          <w:marTop w:val="0"/>
          <w:marBottom w:val="0"/>
          <w:divBdr>
            <w:top w:val="none" w:sz="0" w:space="0" w:color="auto"/>
            <w:left w:val="none" w:sz="0" w:space="0" w:color="auto"/>
            <w:bottom w:val="none" w:sz="0" w:space="0" w:color="auto"/>
            <w:right w:val="none" w:sz="0" w:space="0" w:color="auto"/>
          </w:divBdr>
        </w:div>
        <w:div w:id="1510481009">
          <w:marLeft w:val="446"/>
          <w:marRight w:val="0"/>
          <w:marTop w:val="0"/>
          <w:marBottom w:val="0"/>
          <w:divBdr>
            <w:top w:val="none" w:sz="0" w:space="0" w:color="auto"/>
            <w:left w:val="none" w:sz="0" w:space="0" w:color="auto"/>
            <w:bottom w:val="none" w:sz="0" w:space="0" w:color="auto"/>
            <w:right w:val="none" w:sz="0" w:space="0" w:color="auto"/>
          </w:divBdr>
        </w:div>
      </w:divsChild>
    </w:div>
    <w:div w:id="1349939978">
      <w:bodyDiv w:val="1"/>
      <w:marLeft w:val="0"/>
      <w:marRight w:val="0"/>
      <w:marTop w:val="0"/>
      <w:marBottom w:val="0"/>
      <w:divBdr>
        <w:top w:val="none" w:sz="0" w:space="0" w:color="auto"/>
        <w:left w:val="none" w:sz="0" w:space="0" w:color="auto"/>
        <w:bottom w:val="none" w:sz="0" w:space="0" w:color="auto"/>
        <w:right w:val="none" w:sz="0" w:space="0" w:color="auto"/>
      </w:divBdr>
      <w:divsChild>
        <w:div w:id="1138298075">
          <w:marLeft w:val="446"/>
          <w:marRight w:val="0"/>
          <w:marTop w:val="0"/>
          <w:marBottom w:val="0"/>
          <w:divBdr>
            <w:top w:val="none" w:sz="0" w:space="0" w:color="auto"/>
            <w:left w:val="none" w:sz="0" w:space="0" w:color="auto"/>
            <w:bottom w:val="none" w:sz="0" w:space="0" w:color="auto"/>
            <w:right w:val="none" w:sz="0" w:space="0" w:color="auto"/>
          </w:divBdr>
        </w:div>
        <w:div w:id="1221748256">
          <w:marLeft w:val="446"/>
          <w:marRight w:val="0"/>
          <w:marTop w:val="0"/>
          <w:marBottom w:val="0"/>
          <w:divBdr>
            <w:top w:val="none" w:sz="0" w:space="0" w:color="auto"/>
            <w:left w:val="none" w:sz="0" w:space="0" w:color="auto"/>
            <w:bottom w:val="none" w:sz="0" w:space="0" w:color="auto"/>
            <w:right w:val="none" w:sz="0" w:space="0" w:color="auto"/>
          </w:divBdr>
        </w:div>
        <w:div w:id="2002849172">
          <w:marLeft w:val="446"/>
          <w:marRight w:val="0"/>
          <w:marTop w:val="0"/>
          <w:marBottom w:val="0"/>
          <w:divBdr>
            <w:top w:val="none" w:sz="0" w:space="0" w:color="auto"/>
            <w:left w:val="none" w:sz="0" w:space="0" w:color="auto"/>
            <w:bottom w:val="none" w:sz="0" w:space="0" w:color="auto"/>
            <w:right w:val="none" w:sz="0" w:space="0" w:color="auto"/>
          </w:divBdr>
        </w:div>
        <w:div w:id="1577780084">
          <w:marLeft w:val="446"/>
          <w:marRight w:val="0"/>
          <w:marTop w:val="0"/>
          <w:marBottom w:val="0"/>
          <w:divBdr>
            <w:top w:val="none" w:sz="0" w:space="0" w:color="auto"/>
            <w:left w:val="none" w:sz="0" w:space="0" w:color="auto"/>
            <w:bottom w:val="none" w:sz="0" w:space="0" w:color="auto"/>
            <w:right w:val="none" w:sz="0" w:space="0" w:color="auto"/>
          </w:divBdr>
        </w:div>
        <w:div w:id="1283800227">
          <w:marLeft w:val="446"/>
          <w:marRight w:val="0"/>
          <w:marTop w:val="0"/>
          <w:marBottom w:val="0"/>
          <w:divBdr>
            <w:top w:val="none" w:sz="0" w:space="0" w:color="auto"/>
            <w:left w:val="none" w:sz="0" w:space="0" w:color="auto"/>
            <w:bottom w:val="none" w:sz="0" w:space="0" w:color="auto"/>
            <w:right w:val="none" w:sz="0" w:space="0" w:color="auto"/>
          </w:divBdr>
        </w:div>
      </w:divsChild>
    </w:div>
    <w:div w:id="1904218935">
      <w:bodyDiv w:val="1"/>
      <w:marLeft w:val="0"/>
      <w:marRight w:val="0"/>
      <w:marTop w:val="0"/>
      <w:marBottom w:val="0"/>
      <w:divBdr>
        <w:top w:val="none" w:sz="0" w:space="0" w:color="auto"/>
        <w:left w:val="none" w:sz="0" w:space="0" w:color="auto"/>
        <w:bottom w:val="none" w:sz="0" w:space="0" w:color="auto"/>
        <w:right w:val="none" w:sz="0" w:space="0" w:color="auto"/>
      </w:divBdr>
    </w:div>
    <w:div w:id="1928689289">
      <w:bodyDiv w:val="1"/>
      <w:marLeft w:val="0"/>
      <w:marRight w:val="0"/>
      <w:marTop w:val="0"/>
      <w:marBottom w:val="0"/>
      <w:divBdr>
        <w:top w:val="none" w:sz="0" w:space="0" w:color="auto"/>
        <w:left w:val="none" w:sz="0" w:space="0" w:color="auto"/>
        <w:bottom w:val="none" w:sz="0" w:space="0" w:color="auto"/>
        <w:right w:val="none" w:sz="0" w:space="0" w:color="auto"/>
      </w:divBdr>
      <w:divsChild>
        <w:div w:id="307176061">
          <w:marLeft w:val="446"/>
          <w:marRight w:val="0"/>
          <w:marTop w:val="0"/>
          <w:marBottom w:val="0"/>
          <w:divBdr>
            <w:top w:val="none" w:sz="0" w:space="0" w:color="auto"/>
            <w:left w:val="none" w:sz="0" w:space="0" w:color="auto"/>
            <w:bottom w:val="none" w:sz="0" w:space="0" w:color="auto"/>
            <w:right w:val="none" w:sz="0" w:space="0" w:color="auto"/>
          </w:divBdr>
        </w:div>
        <w:div w:id="1042753014">
          <w:marLeft w:val="446"/>
          <w:marRight w:val="0"/>
          <w:marTop w:val="0"/>
          <w:marBottom w:val="0"/>
          <w:divBdr>
            <w:top w:val="none" w:sz="0" w:space="0" w:color="auto"/>
            <w:left w:val="none" w:sz="0" w:space="0" w:color="auto"/>
            <w:bottom w:val="none" w:sz="0" w:space="0" w:color="auto"/>
            <w:right w:val="none" w:sz="0" w:space="0" w:color="auto"/>
          </w:divBdr>
        </w:div>
        <w:div w:id="996230731">
          <w:marLeft w:val="446"/>
          <w:marRight w:val="0"/>
          <w:marTop w:val="0"/>
          <w:marBottom w:val="0"/>
          <w:divBdr>
            <w:top w:val="none" w:sz="0" w:space="0" w:color="auto"/>
            <w:left w:val="none" w:sz="0" w:space="0" w:color="auto"/>
            <w:bottom w:val="none" w:sz="0" w:space="0" w:color="auto"/>
            <w:right w:val="none" w:sz="0" w:space="0" w:color="auto"/>
          </w:divBdr>
        </w:div>
        <w:div w:id="477960495">
          <w:marLeft w:val="446"/>
          <w:marRight w:val="0"/>
          <w:marTop w:val="0"/>
          <w:marBottom w:val="0"/>
          <w:divBdr>
            <w:top w:val="none" w:sz="0" w:space="0" w:color="auto"/>
            <w:left w:val="none" w:sz="0" w:space="0" w:color="auto"/>
            <w:bottom w:val="none" w:sz="0" w:space="0" w:color="auto"/>
            <w:right w:val="none" w:sz="0" w:space="0" w:color="auto"/>
          </w:divBdr>
        </w:div>
        <w:div w:id="144441877">
          <w:marLeft w:val="446"/>
          <w:marRight w:val="0"/>
          <w:marTop w:val="0"/>
          <w:marBottom w:val="0"/>
          <w:divBdr>
            <w:top w:val="none" w:sz="0" w:space="0" w:color="auto"/>
            <w:left w:val="none" w:sz="0" w:space="0" w:color="auto"/>
            <w:bottom w:val="none" w:sz="0" w:space="0" w:color="auto"/>
            <w:right w:val="none" w:sz="0" w:space="0" w:color="auto"/>
          </w:divBdr>
        </w:div>
      </w:divsChild>
    </w:div>
    <w:div w:id="2089647892">
      <w:bodyDiv w:val="1"/>
      <w:marLeft w:val="0"/>
      <w:marRight w:val="0"/>
      <w:marTop w:val="0"/>
      <w:marBottom w:val="0"/>
      <w:divBdr>
        <w:top w:val="none" w:sz="0" w:space="0" w:color="auto"/>
        <w:left w:val="none" w:sz="0" w:space="0" w:color="auto"/>
        <w:bottom w:val="none" w:sz="0" w:space="0" w:color="auto"/>
        <w:right w:val="none" w:sz="0" w:space="0" w:color="auto"/>
      </w:divBdr>
      <w:divsChild>
        <w:div w:id="186450228">
          <w:marLeft w:val="274"/>
          <w:marRight w:val="0"/>
          <w:marTop w:val="0"/>
          <w:marBottom w:val="0"/>
          <w:divBdr>
            <w:top w:val="none" w:sz="0" w:space="0" w:color="auto"/>
            <w:left w:val="none" w:sz="0" w:space="0" w:color="auto"/>
            <w:bottom w:val="none" w:sz="0" w:space="0" w:color="auto"/>
            <w:right w:val="none" w:sz="0" w:space="0" w:color="auto"/>
          </w:divBdr>
        </w:div>
        <w:div w:id="1573932534">
          <w:marLeft w:val="274"/>
          <w:marRight w:val="0"/>
          <w:marTop w:val="0"/>
          <w:marBottom w:val="0"/>
          <w:divBdr>
            <w:top w:val="none" w:sz="0" w:space="0" w:color="auto"/>
            <w:left w:val="none" w:sz="0" w:space="0" w:color="auto"/>
            <w:bottom w:val="none" w:sz="0" w:space="0" w:color="auto"/>
            <w:right w:val="none" w:sz="0" w:space="0" w:color="auto"/>
          </w:divBdr>
        </w:div>
        <w:div w:id="403453073">
          <w:marLeft w:val="274"/>
          <w:marRight w:val="0"/>
          <w:marTop w:val="0"/>
          <w:marBottom w:val="0"/>
          <w:divBdr>
            <w:top w:val="none" w:sz="0" w:space="0" w:color="auto"/>
            <w:left w:val="none" w:sz="0" w:space="0" w:color="auto"/>
            <w:bottom w:val="none" w:sz="0" w:space="0" w:color="auto"/>
            <w:right w:val="none" w:sz="0" w:space="0" w:color="auto"/>
          </w:divBdr>
        </w:div>
        <w:div w:id="352222770">
          <w:marLeft w:val="274"/>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C720E8347C74DAE580612BFA86FD2" ma:contentTypeVersion="12" ma:contentTypeDescription="Create a new document." ma:contentTypeScope="" ma:versionID="3cc3bba828a3dd507f00d8f6834eb39c">
  <xsd:schema xmlns:xsd="http://www.w3.org/2001/XMLSchema" xmlns:xs="http://www.w3.org/2001/XMLSchema" xmlns:p="http://schemas.microsoft.com/office/2006/metadata/properties" xmlns:ns2="a71bb72f-6c6f-48f8-9853-f32144981a76" xmlns:ns3="7f8d9600-91c4-445e-b9d0-0cdd2511920c" targetNamespace="http://schemas.microsoft.com/office/2006/metadata/properties" ma:root="true" ma:fieldsID="1c225e57710a0b56823c3203c2da0202" ns2:_="" ns3:_="">
    <xsd:import namespace="a71bb72f-6c6f-48f8-9853-f32144981a76"/>
    <xsd:import namespace="7f8d9600-91c4-445e-b9d0-0cdd251192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bb72f-6c6f-48f8-9853-f32144981a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8d9600-91c4-445e-b9d0-0cdd251192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DBF79E-09E1-4634-B105-4249FF615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bb72f-6c6f-48f8-9853-f32144981a76"/>
    <ds:schemaRef ds:uri="7f8d9600-91c4-445e-b9d0-0cdd25119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A8220C-87F4-48B2-BB92-17B292292DB2}">
  <ds:schemaRefs>
    <ds:schemaRef ds:uri="http://schemas.microsoft.com/sharepoint/v3/contenttype/forms"/>
  </ds:schemaRefs>
</ds:datastoreItem>
</file>

<file path=customXml/itemProps3.xml><?xml version="1.0" encoding="utf-8"?>
<ds:datastoreItem xmlns:ds="http://schemas.openxmlformats.org/officeDocument/2006/customXml" ds:itemID="{B3735F4A-BFC6-4A3E-B117-74A7E4BF4D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1509</Words>
  <Characters>8606</Characters>
  <Application>Microsoft Macintosh Word</Application>
  <DocSecurity>0</DocSecurity>
  <Lines>71</Lines>
  <Paragraphs>20</Paragraphs>
  <ScaleCrop>false</ScaleCrop>
  <LinksUpToDate>false</LinksUpToDate>
  <CharactersWithSpaces>10095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mckee</dc:creator>
  <cp:keywords/>
  <dc:description/>
  <cp:lastModifiedBy>sarah mckee</cp:lastModifiedBy>
  <cp:revision>2</cp:revision>
  <dcterms:created xsi:type="dcterms:W3CDTF">2020-11-27T10:27:00Z</dcterms:created>
  <dcterms:modified xsi:type="dcterms:W3CDTF">2020-11-27T10:27:00Z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0x010100938C720E8347C74DAE580612BFA86FD2</vt:lpwstr>
  </property>
</Properties>
</file>